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D36B88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672A8D">
        <w:rPr>
          <w:b/>
          <w:bCs/>
          <w:color w:val="0000FF"/>
          <w:sz w:val="28"/>
          <w:szCs w:val="28"/>
          <w:lang w:eastAsia="ru-RU"/>
        </w:rPr>
        <w:t>ТЛ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C509EF">
        <w:rPr>
          <w:b/>
          <w:bCs/>
          <w:color w:val="0000FF"/>
          <w:sz w:val="28"/>
          <w:szCs w:val="28"/>
          <w:lang w:eastAsia="ru-RU"/>
        </w:rPr>
        <w:t>1448</w:t>
      </w:r>
      <w:permEnd w:id="532153728"/>
    </w:p>
    <w:p w14:paraId="7867C353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3FBD3D9D" w14:textId="77777777" w:rsidR="00205494" w:rsidRPr="00D76C50" w:rsidRDefault="00205494" w:rsidP="00205494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76C50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3DF08A8" w14:textId="4414AF6F" w:rsidR="0005122A" w:rsidRPr="00C9240C" w:rsidRDefault="00C1028F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C1028F">
        <w:rPr>
          <w:color w:val="0000FF"/>
          <w:sz w:val="28"/>
          <w:szCs w:val="28"/>
          <w:lang w:eastAsia="ru-RU"/>
        </w:rPr>
        <w:t>Талдомского</w:t>
      </w:r>
      <w:r w:rsidR="0005122A" w:rsidRPr="00C9240C">
        <w:rPr>
          <w:color w:val="0000FF"/>
          <w:sz w:val="28"/>
          <w:szCs w:val="28"/>
          <w:lang w:eastAsia="ru-RU"/>
        </w:rPr>
        <w:t xml:space="preserve"> городского округа</w:t>
      </w:r>
      <w:r w:rsidR="0005122A" w:rsidRPr="0005122A">
        <w:rPr>
          <w:color w:val="0000FF"/>
          <w:sz w:val="28"/>
          <w:szCs w:val="28"/>
          <w:lang w:eastAsia="ru-RU"/>
        </w:rPr>
        <w:t xml:space="preserve"> Московской области, вид разрешенного использования: </w:t>
      </w:r>
      <w:r w:rsidR="00937638" w:rsidRPr="00937638">
        <w:rPr>
          <w:color w:val="0000FF"/>
          <w:sz w:val="28"/>
          <w:szCs w:val="28"/>
          <w:lang w:eastAsia="ru-RU"/>
        </w:rPr>
        <w:t xml:space="preserve">для ведения личного подсобного хозяйства </w:t>
      </w:r>
      <w:r w:rsidR="00937638">
        <w:rPr>
          <w:color w:val="0000FF"/>
          <w:sz w:val="28"/>
          <w:szCs w:val="28"/>
          <w:lang w:eastAsia="ru-RU"/>
        </w:rPr>
        <w:br/>
      </w:r>
      <w:r w:rsidR="00937638" w:rsidRPr="00937638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137D3A55" w14:textId="2DC23C07" w:rsidR="001109BE" w:rsidRPr="00C9240C" w:rsidRDefault="001109BE" w:rsidP="00C9240C">
      <w:pPr>
        <w:autoSpaceDE w:val="0"/>
        <w:jc w:val="center"/>
        <w:rPr>
          <w:color w:val="0000FF"/>
          <w:sz w:val="28"/>
          <w:szCs w:val="28"/>
          <w:lang w:eastAsia="ru-RU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5D46DECF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bookmarkStart w:id="0" w:name="_GoBack"/>
      <w:permStart w:id="1805154628" w:edGrp="everyone"/>
      <w:r w:rsidR="00721456" w:rsidRPr="00721456">
        <w:rPr>
          <w:b/>
          <w:color w:val="0000FF"/>
          <w:sz w:val="28"/>
          <w:szCs w:val="28"/>
          <w:lang w:eastAsia="ru-RU"/>
        </w:rPr>
        <w:t>150721/6987935/10</w:t>
      </w:r>
      <w:bookmarkEnd w:id="0"/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034F804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2F54C4" w:rsidRPr="002F54C4">
        <w:rPr>
          <w:b/>
          <w:color w:val="0000FF"/>
          <w:sz w:val="28"/>
          <w:szCs w:val="28"/>
          <w:lang w:eastAsia="ru-RU"/>
        </w:rPr>
        <w:t>00300060107784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DFE1F44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A84B24">
        <w:rPr>
          <w:b/>
          <w:color w:val="0000FF"/>
          <w:sz w:val="28"/>
          <w:szCs w:val="28"/>
          <w:lang w:eastAsia="ru-RU"/>
        </w:rPr>
        <w:t>16</w:t>
      </w:r>
      <w:r w:rsidR="00007367">
        <w:rPr>
          <w:b/>
          <w:color w:val="0000FF"/>
          <w:sz w:val="28"/>
          <w:szCs w:val="28"/>
          <w:lang w:eastAsia="ru-RU"/>
        </w:rPr>
        <w:t>.</w:t>
      </w:r>
      <w:r w:rsidR="00A84B24">
        <w:rPr>
          <w:b/>
          <w:color w:val="0000FF"/>
          <w:sz w:val="28"/>
          <w:szCs w:val="28"/>
          <w:lang w:eastAsia="ru-RU"/>
        </w:rPr>
        <w:t>07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F515C4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0B7500" w:rsidRPr="000B7500">
        <w:rPr>
          <w:b/>
          <w:color w:val="0000FF"/>
          <w:sz w:val="28"/>
          <w:szCs w:val="28"/>
          <w:lang w:eastAsia="ru-RU"/>
        </w:rPr>
        <w:t>31.08.2021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96AD24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0B7500" w:rsidRPr="000B7500">
        <w:rPr>
          <w:b/>
          <w:color w:val="0000FF"/>
          <w:sz w:val="28"/>
          <w:szCs w:val="28"/>
          <w:lang w:eastAsia="ru-RU"/>
        </w:rPr>
        <w:t>02.09.2021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0AF220DD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только для граждан,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1157AF5E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от </w:t>
      </w:r>
      <w:r w:rsidR="00E31410">
        <w:rPr>
          <w:color w:val="0000FF"/>
          <w:sz w:val="22"/>
          <w:szCs w:val="22"/>
          <w:lang w:eastAsia="ru-RU"/>
        </w:rPr>
        <w:t>07</w:t>
      </w:r>
      <w:r w:rsidR="00255FA2" w:rsidRPr="00556DB5">
        <w:rPr>
          <w:color w:val="0000FF"/>
          <w:sz w:val="22"/>
          <w:szCs w:val="22"/>
          <w:lang w:eastAsia="ru-RU"/>
        </w:rPr>
        <w:t>.06</w:t>
      </w:r>
      <w:r w:rsidRPr="00556DB5">
        <w:rPr>
          <w:color w:val="0000FF"/>
          <w:sz w:val="22"/>
          <w:szCs w:val="22"/>
          <w:lang w:eastAsia="ru-RU"/>
        </w:rPr>
        <w:t xml:space="preserve">.2021 № </w:t>
      </w:r>
      <w:r w:rsidR="00E31410">
        <w:rPr>
          <w:color w:val="0000FF"/>
          <w:sz w:val="22"/>
          <w:szCs w:val="22"/>
          <w:lang w:eastAsia="ru-RU"/>
        </w:rPr>
        <w:t>9</w:t>
      </w:r>
      <w:r w:rsidR="001C6044" w:rsidRPr="00556DB5">
        <w:rPr>
          <w:color w:val="0000FF"/>
          <w:sz w:val="22"/>
          <w:szCs w:val="22"/>
          <w:lang w:eastAsia="ru-RU"/>
        </w:rPr>
        <w:t>5</w:t>
      </w:r>
      <w:r w:rsidRPr="00556DB5">
        <w:rPr>
          <w:color w:val="0000FF"/>
          <w:sz w:val="22"/>
          <w:szCs w:val="22"/>
          <w:lang w:eastAsia="ru-RU"/>
        </w:rPr>
        <w:t xml:space="preserve">-З </w:t>
      </w:r>
      <w:r w:rsidRPr="00556DB5">
        <w:rPr>
          <w:color w:val="0000FF"/>
          <w:sz w:val="22"/>
          <w:szCs w:val="22"/>
          <w:lang w:eastAsia="ru-RU"/>
        </w:rPr>
        <w:br/>
      </w:r>
      <w:r w:rsidR="00E31410">
        <w:rPr>
          <w:color w:val="0000FF"/>
          <w:sz w:val="22"/>
          <w:szCs w:val="22"/>
          <w:lang w:eastAsia="ru-RU"/>
        </w:rPr>
        <w:t>п. 186</w:t>
      </w:r>
      <w:r w:rsidRPr="0005122A">
        <w:rPr>
          <w:color w:val="0000FF"/>
          <w:sz w:val="22"/>
          <w:szCs w:val="22"/>
          <w:lang w:eastAsia="ru-RU"/>
        </w:rPr>
        <w:t>;</w:t>
      </w:r>
    </w:p>
    <w:p w14:paraId="19AE4EB5" w14:textId="19CAA3DF" w:rsidR="0005122A" w:rsidRPr="0005122A" w:rsidRDefault="006719F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0D240A" w:rsidRPr="00D76C50">
        <w:rPr>
          <w:color w:val="0000FF"/>
          <w:sz w:val="22"/>
          <w:szCs w:val="22"/>
        </w:rPr>
        <w:t xml:space="preserve">постановления </w:t>
      </w:r>
      <w:r w:rsidR="000D240A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1A37BC">
        <w:rPr>
          <w:color w:val="0000FF"/>
          <w:sz w:val="22"/>
          <w:szCs w:val="22"/>
        </w:rPr>
        <w:t xml:space="preserve"> </w:t>
      </w:r>
      <w:r w:rsidR="00026CD1">
        <w:rPr>
          <w:color w:val="0000FF"/>
          <w:sz w:val="22"/>
          <w:szCs w:val="22"/>
        </w:rPr>
        <w:t>09.07.2021 № 1074</w:t>
      </w:r>
      <w:r w:rsidR="000D240A">
        <w:rPr>
          <w:color w:val="0000FF"/>
          <w:sz w:val="22"/>
          <w:szCs w:val="22"/>
        </w:rPr>
        <w:t xml:space="preserve"> </w:t>
      </w:r>
      <w:r w:rsidR="000D240A">
        <w:rPr>
          <w:color w:val="0000FF"/>
          <w:sz w:val="22"/>
          <w:szCs w:val="22"/>
        </w:rPr>
        <w:br/>
        <w:t>«</w:t>
      </w:r>
      <w:r w:rsidR="000D240A" w:rsidRPr="00E7562B">
        <w:rPr>
          <w:color w:val="0000FF"/>
          <w:sz w:val="22"/>
          <w:szCs w:val="22"/>
        </w:rPr>
        <w:t xml:space="preserve">О проведении аукциона </w:t>
      </w:r>
      <w:r w:rsidR="00B47E6A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</w:t>
      </w:r>
      <w:r w:rsidR="004A73EA">
        <w:rPr>
          <w:color w:val="0000FF"/>
          <w:sz w:val="22"/>
          <w:szCs w:val="22"/>
        </w:rPr>
        <w:br/>
      </w:r>
      <w:r w:rsidR="00B47E6A">
        <w:rPr>
          <w:color w:val="0000FF"/>
          <w:sz w:val="22"/>
          <w:szCs w:val="22"/>
        </w:rPr>
        <w:t>с к</w:t>
      </w:r>
      <w:r w:rsidR="005B3D72">
        <w:rPr>
          <w:color w:val="0000FF"/>
          <w:sz w:val="22"/>
          <w:szCs w:val="22"/>
        </w:rPr>
        <w:t>адастровым номером 50:01:</w:t>
      </w:r>
      <w:r w:rsidR="00026CD1">
        <w:rPr>
          <w:color w:val="0000FF"/>
          <w:sz w:val="22"/>
          <w:szCs w:val="22"/>
        </w:rPr>
        <w:t>0050224</w:t>
      </w:r>
      <w:r w:rsidR="005B3D72">
        <w:rPr>
          <w:color w:val="0000FF"/>
          <w:sz w:val="22"/>
          <w:szCs w:val="22"/>
        </w:rPr>
        <w:t>:</w:t>
      </w:r>
      <w:r w:rsidR="00026CD1">
        <w:rPr>
          <w:color w:val="0000FF"/>
          <w:sz w:val="22"/>
          <w:szCs w:val="22"/>
        </w:rPr>
        <w:t>593</w:t>
      </w:r>
      <w:r w:rsidR="00B47E6A">
        <w:rPr>
          <w:color w:val="0000FF"/>
          <w:sz w:val="22"/>
          <w:szCs w:val="22"/>
        </w:rPr>
        <w:t xml:space="preserve">, расположенного по адресу: </w:t>
      </w:r>
      <w:r w:rsidR="00026CD1">
        <w:rPr>
          <w:color w:val="0000FF"/>
          <w:sz w:val="22"/>
          <w:szCs w:val="22"/>
        </w:rPr>
        <w:t xml:space="preserve">Московская область, Талдомский городской округ, </w:t>
      </w:r>
      <w:proofErr w:type="spellStart"/>
      <w:r w:rsidR="00026CD1">
        <w:rPr>
          <w:color w:val="0000FF"/>
          <w:sz w:val="22"/>
          <w:szCs w:val="22"/>
        </w:rPr>
        <w:t>рп</w:t>
      </w:r>
      <w:proofErr w:type="spellEnd"/>
      <w:r w:rsidR="00026CD1">
        <w:rPr>
          <w:color w:val="0000FF"/>
          <w:sz w:val="22"/>
          <w:szCs w:val="22"/>
        </w:rPr>
        <w:t xml:space="preserve">. </w:t>
      </w:r>
      <w:proofErr w:type="spellStart"/>
      <w:r w:rsidR="00026CD1">
        <w:rPr>
          <w:color w:val="0000FF"/>
          <w:sz w:val="22"/>
          <w:szCs w:val="22"/>
        </w:rPr>
        <w:t>Запрудня</w:t>
      </w:r>
      <w:proofErr w:type="spellEnd"/>
      <w:r w:rsidR="000D240A">
        <w:rPr>
          <w:color w:val="0000FF"/>
          <w:sz w:val="22"/>
          <w:szCs w:val="22"/>
        </w:rPr>
        <w:t xml:space="preserve">» </w:t>
      </w:r>
      <w:r w:rsidR="000D240A">
        <w:rPr>
          <w:color w:val="0000FF"/>
          <w:sz w:val="22"/>
          <w:szCs w:val="22"/>
          <w:lang w:eastAsia="ru-RU"/>
        </w:rPr>
        <w:t>(Приложение 1</w:t>
      </w:r>
      <w:r w:rsidR="0005122A" w:rsidRPr="0005122A">
        <w:rPr>
          <w:color w:val="0000FF"/>
          <w:sz w:val="22"/>
          <w:szCs w:val="22"/>
          <w:lang w:eastAsia="ru-RU"/>
        </w:rPr>
        <w:t>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AFE58A1" w14:textId="77777777" w:rsidR="008D6774" w:rsidRPr="00BB106D" w:rsidRDefault="00EE7642" w:rsidP="009B6FB3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D6774" w:rsidRPr="00BB106D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1A9AE84A" w14:textId="77777777" w:rsidR="008D6774" w:rsidRPr="00BB106D" w:rsidRDefault="008D6774" w:rsidP="009B6FB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Адрес: 141900, г. Талдом, пл. К. Маркса, 12</w:t>
      </w:r>
    </w:p>
    <w:p w14:paraId="43CE2384" w14:textId="77777777" w:rsidR="008D6774" w:rsidRPr="00BB106D" w:rsidRDefault="008D6774" w:rsidP="009B6FB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 xml:space="preserve">Сайт: </w:t>
      </w:r>
      <w:proofErr w:type="spellStart"/>
      <w:r w:rsidRPr="00BB106D">
        <w:rPr>
          <w:color w:val="0000FF"/>
          <w:sz w:val="22"/>
          <w:szCs w:val="22"/>
        </w:rPr>
        <w:t>талдом-</w:t>
      </w:r>
      <w:proofErr w:type="gramStart"/>
      <w:r w:rsidRPr="00BB106D">
        <w:rPr>
          <w:color w:val="0000FF"/>
          <w:sz w:val="22"/>
          <w:szCs w:val="22"/>
        </w:rPr>
        <w:t>район.рф</w:t>
      </w:r>
      <w:proofErr w:type="spellEnd"/>
      <w:proofErr w:type="gramEnd"/>
    </w:p>
    <w:p w14:paraId="5635677A" w14:textId="77777777" w:rsidR="008D6774" w:rsidRPr="00BB106D" w:rsidRDefault="008D6774" w:rsidP="009B6FB3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Адрес электронной почты: taldom-rayon@mail.ru</w:t>
      </w:r>
    </w:p>
    <w:p w14:paraId="3DD6BAB8" w14:textId="2660F5E5" w:rsidR="003548AF" w:rsidRDefault="008D6774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BB106D">
        <w:rPr>
          <w:color w:val="0000FF"/>
          <w:sz w:val="22"/>
          <w:szCs w:val="22"/>
        </w:rPr>
        <w:t>Телефон факс: 8-(49620)-6-34-78; т/ф 8-(49620)-6-07-64</w:t>
      </w:r>
      <w:r w:rsidR="00061F00">
        <w:rPr>
          <w:color w:val="0000FF"/>
          <w:sz w:val="22"/>
          <w:szCs w:val="22"/>
        </w:rPr>
        <w:t>.</w:t>
      </w:r>
    </w:p>
    <w:permEnd w:id="1260081158"/>
    <w:p w14:paraId="70C60AC2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C4E262E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96AB0DF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05122A" w:rsidRPr="0005122A">
        <w:rPr>
          <w:color w:val="0000FF"/>
          <w:sz w:val="22"/>
          <w:szCs w:val="22"/>
        </w:rPr>
        <w:br/>
        <w:t xml:space="preserve">на территории </w:t>
      </w:r>
      <w:r w:rsidR="0015013C" w:rsidRPr="00E954DD">
        <w:rPr>
          <w:color w:val="0000FF"/>
          <w:sz w:val="22"/>
          <w:szCs w:val="22"/>
        </w:rPr>
        <w:t>Талдомского городского округа</w:t>
      </w:r>
      <w:r w:rsidR="0005122A" w:rsidRPr="0005122A">
        <w:rPr>
          <w:color w:val="0000FF"/>
          <w:sz w:val="22"/>
          <w:szCs w:val="22"/>
        </w:rPr>
        <w:t xml:space="preserve"> 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A85D7A3" w14:textId="1CBC3D5E" w:rsidR="00193B47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282AD3" w:rsidRPr="00282AD3">
        <w:rPr>
          <w:color w:val="0000FF"/>
          <w:sz w:val="22"/>
          <w:szCs w:val="22"/>
        </w:rPr>
        <w:t xml:space="preserve">Московская область, Талдомский городской округ, </w:t>
      </w:r>
      <w:proofErr w:type="spellStart"/>
      <w:r w:rsidR="00282AD3" w:rsidRPr="00282AD3">
        <w:rPr>
          <w:color w:val="0000FF"/>
          <w:sz w:val="22"/>
          <w:szCs w:val="22"/>
        </w:rPr>
        <w:t>рп</w:t>
      </w:r>
      <w:proofErr w:type="spellEnd"/>
      <w:r w:rsidR="00282AD3" w:rsidRPr="00282AD3">
        <w:rPr>
          <w:color w:val="0000FF"/>
          <w:sz w:val="22"/>
          <w:szCs w:val="22"/>
        </w:rPr>
        <w:t>.</w:t>
      </w:r>
      <w:r w:rsidR="00EC4733">
        <w:rPr>
          <w:color w:val="0000FF"/>
          <w:sz w:val="22"/>
          <w:szCs w:val="22"/>
        </w:rPr>
        <w:t xml:space="preserve"> </w:t>
      </w:r>
      <w:proofErr w:type="spellStart"/>
      <w:r w:rsidR="00282AD3" w:rsidRPr="00282AD3">
        <w:rPr>
          <w:color w:val="0000FF"/>
          <w:sz w:val="22"/>
          <w:szCs w:val="22"/>
        </w:rPr>
        <w:t>Запрудня</w:t>
      </w:r>
      <w:proofErr w:type="spellEnd"/>
    </w:p>
    <w:permEnd w:id="8865509"/>
    <w:p w14:paraId="1B6BA745" w14:textId="6AF647B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8D3DFB" w:rsidRPr="00282AD3">
        <w:rPr>
          <w:color w:val="0000FF"/>
          <w:sz w:val="22"/>
          <w:szCs w:val="22"/>
        </w:rPr>
        <w:t>500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FDB88B9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282AD3" w:rsidRPr="00282AD3">
        <w:rPr>
          <w:color w:val="0000FF"/>
          <w:sz w:val="22"/>
          <w:szCs w:val="22"/>
        </w:rPr>
        <w:t>50:01:0050224:593</w:t>
      </w:r>
      <w:r w:rsidR="007260A6" w:rsidRPr="007260A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6226F5" w:rsidRPr="006226F5">
        <w:rPr>
          <w:color w:val="0000FF"/>
          <w:sz w:val="22"/>
          <w:szCs w:val="22"/>
        </w:rPr>
        <w:t>23.06.2021</w:t>
      </w:r>
      <w:r w:rsidR="0065380B" w:rsidRPr="0065380B">
        <w:rPr>
          <w:color w:val="0000FF"/>
          <w:sz w:val="22"/>
          <w:szCs w:val="22"/>
        </w:rPr>
        <w:t xml:space="preserve"> </w:t>
      </w:r>
      <w:r w:rsidR="00AE36EA" w:rsidRPr="0065380B">
        <w:rPr>
          <w:color w:val="0000FF"/>
          <w:sz w:val="22"/>
          <w:szCs w:val="22"/>
        </w:rPr>
        <w:t>№ </w:t>
      </w:r>
      <w:r w:rsidR="006226F5" w:rsidRPr="006226F5">
        <w:rPr>
          <w:color w:val="0000FF"/>
          <w:sz w:val="22"/>
          <w:szCs w:val="22"/>
        </w:rPr>
        <w:t>99/2021/400396568</w:t>
      </w:r>
      <w:r w:rsidR="00137AAF">
        <w:rPr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BE7EDC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D54A72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37638" w:rsidRPr="00937638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05122A" w:rsidRPr="0005122A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273ACE3C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DA30C6">
        <w:rPr>
          <w:color w:val="0000FF"/>
          <w:sz w:val="22"/>
          <w:szCs w:val="22"/>
        </w:rPr>
        <w:t>государственная</w:t>
      </w:r>
      <w:r w:rsidR="00DA30C6">
        <w:rPr>
          <w:color w:val="0000FF"/>
          <w:sz w:val="22"/>
          <w:szCs w:val="22"/>
        </w:rPr>
        <w:t xml:space="preserve"> </w:t>
      </w:r>
      <w:r w:rsidR="00DA30C6" w:rsidRPr="00DA30C6">
        <w:rPr>
          <w:color w:val="0000FF"/>
          <w:sz w:val="22"/>
          <w:szCs w:val="22"/>
        </w:rPr>
        <w:t xml:space="preserve">собственность на который не </w:t>
      </w:r>
      <w:r w:rsidR="0048027A" w:rsidRPr="00DA30C6">
        <w:rPr>
          <w:color w:val="0000FF"/>
          <w:sz w:val="22"/>
          <w:szCs w:val="22"/>
        </w:rPr>
        <w:t xml:space="preserve">разграничена, </w:t>
      </w:r>
      <w:r w:rsidR="0048027A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6E4EB9" w:rsidRPr="006226F5">
        <w:rPr>
          <w:color w:val="0000FF"/>
          <w:sz w:val="22"/>
          <w:szCs w:val="22"/>
        </w:rPr>
        <w:t>23.06.2021</w:t>
      </w:r>
      <w:r w:rsidR="00653D32">
        <w:rPr>
          <w:color w:val="0000FF"/>
          <w:sz w:val="22"/>
          <w:szCs w:val="22"/>
        </w:rPr>
        <w:t xml:space="preserve"> </w:t>
      </w:r>
      <w:r w:rsidR="003A64B1" w:rsidRPr="0065380B">
        <w:rPr>
          <w:color w:val="0000FF"/>
          <w:sz w:val="22"/>
          <w:szCs w:val="22"/>
        </w:rPr>
        <w:t>№ </w:t>
      </w:r>
      <w:r w:rsidR="006E4EB9" w:rsidRPr="006226F5">
        <w:rPr>
          <w:color w:val="0000FF"/>
          <w:sz w:val="22"/>
          <w:szCs w:val="22"/>
        </w:rPr>
        <w:t>99/2021/400396568</w:t>
      </w:r>
      <w:r w:rsidR="00FF09FE" w:rsidRPr="00FC0D1B">
        <w:rPr>
          <w:color w:val="FF0000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7AF419BB" w14:textId="5818F3C4" w:rsidR="002561EA" w:rsidRDefault="00885F52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10132C">
        <w:rPr>
          <w:color w:val="0000FF"/>
          <w:sz w:val="22"/>
          <w:szCs w:val="22"/>
        </w:rPr>
        <w:t>указаны в</w:t>
      </w:r>
      <w:r w:rsidR="007B3589" w:rsidRPr="001E74BC">
        <w:rPr>
          <w:color w:val="0000FF"/>
          <w:sz w:val="22"/>
          <w:szCs w:val="22"/>
          <w:lang w:eastAsia="ru-RU"/>
        </w:rPr>
        <w:t xml:space="preserve">, </w:t>
      </w:r>
      <w:r w:rsidR="002561EA" w:rsidRPr="00D76C50">
        <w:rPr>
          <w:color w:val="0000FF"/>
          <w:sz w:val="22"/>
          <w:szCs w:val="22"/>
        </w:rPr>
        <w:t xml:space="preserve">постановления </w:t>
      </w:r>
      <w:r w:rsidR="002561EA" w:rsidRPr="00BB106D">
        <w:rPr>
          <w:color w:val="0000FF"/>
          <w:sz w:val="22"/>
          <w:szCs w:val="22"/>
        </w:rPr>
        <w:t>Главы Талдомского городского округа Московской области от</w:t>
      </w:r>
      <w:r w:rsidR="002561EA">
        <w:rPr>
          <w:color w:val="0000FF"/>
          <w:sz w:val="22"/>
          <w:szCs w:val="22"/>
        </w:rPr>
        <w:t xml:space="preserve"> 09.07.2021 № 1074 «</w:t>
      </w:r>
      <w:r w:rsidR="002561EA" w:rsidRPr="00E7562B">
        <w:rPr>
          <w:color w:val="0000FF"/>
          <w:sz w:val="22"/>
          <w:szCs w:val="22"/>
        </w:rPr>
        <w:t xml:space="preserve">О проведении аукциона </w:t>
      </w:r>
      <w:r w:rsidR="002561EA">
        <w:rPr>
          <w:color w:val="0000FF"/>
          <w:sz w:val="22"/>
          <w:szCs w:val="22"/>
        </w:rPr>
        <w:t xml:space="preserve">в электронной форме на право заключения договора аренды земельного участка с кадастровым номером 50:01:0050224:593, расположенного по адресу: Московская область, Талдомский городской округ, </w:t>
      </w:r>
      <w:proofErr w:type="spellStart"/>
      <w:r w:rsidR="002561EA">
        <w:rPr>
          <w:color w:val="0000FF"/>
          <w:sz w:val="22"/>
          <w:szCs w:val="22"/>
        </w:rPr>
        <w:t>рп</w:t>
      </w:r>
      <w:proofErr w:type="spellEnd"/>
      <w:r w:rsidR="002561EA">
        <w:rPr>
          <w:color w:val="0000FF"/>
          <w:sz w:val="22"/>
          <w:szCs w:val="22"/>
        </w:rPr>
        <w:t xml:space="preserve">. </w:t>
      </w:r>
      <w:proofErr w:type="spellStart"/>
      <w:r w:rsidR="002561EA">
        <w:rPr>
          <w:color w:val="0000FF"/>
          <w:sz w:val="22"/>
          <w:szCs w:val="22"/>
        </w:rPr>
        <w:t>Запрудня</w:t>
      </w:r>
      <w:proofErr w:type="spellEnd"/>
      <w:r w:rsidR="002561EA">
        <w:rPr>
          <w:color w:val="0000FF"/>
          <w:sz w:val="22"/>
          <w:szCs w:val="22"/>
        </w:rPr>
        <w:t xml:space="preserve">» </w:t>
      </w:r>
      <w:r w:rsidR="002561EA">
        <w:rPr>
          <w:color w:val="0000FF"/>
          <w:sz w:val="22"/>
          <w:szCs w:val="22"/>
          <w:lang w:eastAsia="ru-RU"/>
        </w:rPr>
        <w:t>(Приложение 1)</w:t>
      </w:r>
      <w:r w:rsidR="00F65D81">
        <w:rPr>
          <w:color w:val="0000FF"/>
          <w:sz w:val="22"/>
          <w:szCs w:val="22"/>
          <w:lang w:eastAsia="ru-RU"/>
        </w:rPr>
        <w:t xml:space="preserve">, </w:t>
      </w:r>
    </w:p>
    <w:p w14:paraId="5FB26490" w14:textId="09FA5DB9" w:rsidR="00C3188C" w:rsidRPr="001E74BC" w:rsidRDefault="0005122A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1E74BC">
        <w:rPr>
          <w:color w:val="0000FF"/>
          <w:sz w:val="22"/>
          <w:szCs w:val="22"/>
          <w:lang w:eastAsia="ru-RU"/>
        </w:rPr>
        <w:t xml:space="preserve">информации Комитета по архитектуре и градостроительству Московской области от </w:t>
      </w:r>
      <w:r w:rsidR="00FD5821" w:rsidRPr="00FD5821">
        <w:rPr>
          <w:color w:val="0000FF"/>
          <w:sz w:val="22"/>
          <w:szCs w:val="22"/>
          <w:lang w:eastAsia="ru-RU"/>
        </w:rPr>
        <w:t>23.04.2021</w:t>
      </w:r>
      <w:r w:rsidRPr="001E74BC">
        <w:rPr>
          <w:color w:val="0000FF"/>
          <w:sz w:val="22"/>
          <w:szCs w:val="22"/>
          <w:lang w:eastAsia="ru-RU"/>
        </w:rPr>
        <w:t xml:space="preserve"> </w:t>
      </w:r>
      <w:r w:rsidR="00FD5821">
        <w:rPr>
          <w:color w:val="0000FF"/>
          <w:sz w:val="22"/>
          <w:szCs w:val="22"/>
          <w:lang w:eastAsia="ru-RU"/>
        </w:rPr>
        <w:br/>
      </w:r>
      <w:r w:rsidRPr="001E74BC">
        <w:rPr>
          <w:color w:val="0000FF"/>
          <w:sz w:val="22"/>
          <w:szCs w:val="22"/>
          <w:lang w:eastAsia="ru-RU"/>
        </w:rPr>
        <w:t xml:space="preserve">№ </w:t>
      </w:r>
      <w:r w:rsidR="00FD5821" w:rsidRPr="00FD5821">
        <w:rPr>
          <w:color w:val="0000FF"/>
          <w:sz w:val="22"/>
          <w:szCs w:val="22"/>
          <w:lang w:eastAsia="ru-RU"/>
        </w:rPr>
        <w:t>ГЗ-21-004989</w:t>
      </w:r>
      <w:r w:rsidR="007B3589" w:rsidRPr="001E74BC">
        <w:rPr>
          <w:color w:val="0000FF"/>
          <w:sz w:val="22"/>
          <w:szCs w:val="22"/>
          <w:lang w:eastAsia="ru-RU"/>
        </w:rPr>
        <w:t xml:space="preserve"> (Приложение 4),</w:t>
      </w:r>
      <w:r w:rsidR="00403B0D" w:rsidRPr="001E74BC">
        <w:rPr>
          <w:color w:val="0000FF"/>
          <w:sz w:val="22"/>
          <w:szCs w:val="22"/>
          <w:lang w:eastAsia="ru-RU"/>
        </w:rPr>
        <w:t xml:space="preserve"> </w:t>
      </w:r>
      <w:r w:rsidRPr="001E74BC">
        <w:rPr>
          <w:color w:val="0000FF"/>
          <w:sz w:val="22"/>
          <w:szCs w:val="22"/>
          <w:lang w:eastAsia="ru-RU"/>
        </w:rPr>
        <w:t xml:space="preserve">письме Администрации </w:t>
      </w:r>
      <w:r w:rsidR="001E74BC" w:rsidRPr="00BB106D">
        <w:rPr>
          <w:color w:val="0000FF"/>
          <w:sz w:val="22"/>
          <w:szCs w:val="22"/>
          <w:lang w:eastAsia="ru-RU"/>
        </w:rPr>
        <w:t>Талдомского городского округа</w:t>
      </w:r>
      <w:r w:rsidRPr="001E74BC">
        <w:rPr>
          <w:color w:val="0000FF"/>
          <w:sz w:val="22"/>
          <w:szCs w:val="22"/>
          <w:lang w:eastAsia="ru-RU"/>
        </w:rPr>
        <w:t xml:space="preserve"> Московской области от </w:t>
      </w:r>
      <w:r w:rsidR="00FD5821">
        <w:rPr>
          <w:color w:val="0000FF"/>
          <w:sz w:val="22"/>
          <w:szCs w:val="22"/>
          <w:lang w:eastAsia="ru-RU"/>
        </w:rPr>
        <w:t>21.06.2021</w:t>
      </w:r>
      <w:r w:rsidRPr="001E74BC">
        <w:rPr>
          <w:color w:val="0000FF"/>
          <w:sz w:val="22"/>
          <w:szCs w:val="22"/>
          <w:lang w:eastAsia="ru-RU"/>
        </w:rPr>
        <w:t xml:space="preserve"> № </w:t>
      </w:r>
      <w:r w:rsidR="00FD5821">
        <w:rPr>
          <w:color w:val="0000FF"/>
          <w:sz w:val="22"/>
          <w:szCs w:val="22"/>
          <w:lang w:eastAsia="ru-RU"/>
        </w:rPr>
        <w:t>922/12</w:t>
      </w:r>
      <w:r w:rsidRPr="001E74BC">
        <w:rPr>
          <w:color w:val="0000FF"/>
          <w:sz w:val="22"/>
          <w:szCs w:val="22"/>
          <w:lang w:eastAsia="ru-RU"/>
        </w:rPr>
        <w:t xml:space="preserve"> (Приложение 4), акте </w:t>
      </w:r>
      <w:r w:rsidR="001E74BC" w:rsidRPr="001E74BC">
        <w:rPr>
          <w:color w:val="0000FF"/>
          <w:sz w:val="22"/>
          <w:szCs w:val="22"/>
          <w:lang w:eastAsia="ru-RU"/>
        </w:rPr>
        <w:t>осмотра</w:t>
      </w:r>
      <w:r w:rsidRPr="001E74BC">
        <w:rPr>
          <w:color w:val="0000FF"/>
          <w:sz w:val="22"/>
          <w:szCs w:val="22"/>
          <w:lang w:eastAsia="ru-RU"/>
        </w:rPr>
        <w:t xml:space="preserve"> Земельного участка от </w:t>
      </w:r>
      <w:r w:rsidR="00FD5821">
        <w:rPr>
          <w:color w:val="0000FF"/>
          <w:sz w:val="22"/>
          <w:szCs w:val="22"/>
          <w:lang w:eastAsia="ru-RU"/>
        </w:rPr>
        <w:t>03</w:t>
      </w:r>
      <w:r w:rsidR="001E74BC" w:rsidRPr="001E74BC">
        <w:rPr>
          <w:color w:val="0000FF"/>
          <w:sz w:val="22"/>
          <w:szCs w:val="22"/>
          <w:lang w:eastAsia="ru-RU"/>
        </w:rPr>
        <w:t xml:space="preserve">.06.2021 </w:t>
      </w:r>
      <w:r w:rsidRPr="001E74BC">
        <w:rPr>
          <w:color w:val="0000FF"/>
          <w:sz w:val="22"/>
          <w:szCs w:val="22"/>
          <w:lang w:eastAsia="ru-RU"/>
        </w:rPr>
        <w:t>(Прил</w:t>
      </w:r>
      <w:r w:rsidR="00C727FC" w:rsidRPr="001E74BC">
        <w:rPr>
          <w:color w:val="0000FF"/>
          <w:sz w:val="22"/>
          <w:szCs w:val="22"/>
          <w:lang w:eastAsia="ru-RU"/>
        </w:rPr>
        <w:t>ожение 4)</w:t>
      </w:r>
      <w:r w:rsidR="003731A0" w:rsidRPr="001E74BC">
        <w:rPr>
          <w:color w:val="0000FF"/>
          <w:sz w:val="22"/>
          <w:szCs w:val="22"/>
          <w:lang w:eastAsia="ru-RU"/>
        </w:rPr>
        <w:t>, в том числе:</w:t>
      </w:r>
    </w:p>
    <w:p w14:paraId="34DEA939" w14:textId="77777777" w:rsidR="003731A0" w:rsidRPr="00FC0D1B" w:rsidRDefault="003731A0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16"/>
          <w:szCs w:val="16"/>
        </w:rPr>
      </w:pPr>
    </w:p>
    <w:p w14:paraId="23D68FD0" w14:textId="4D6D2021" w:rsidR="006554BD" w:rsidRDefault="003E0DED" w:rsidP="006554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6554BD">
        <w:rPr>
          <w:color w:val="0000FF"/>
          <w:sz w:val="22"/>
          <w:szCs w:val="22"/>
        </w:rPr>
        <w:t>Земельный участо</w:t>
      </w:r>
      <w:r w:rsidR="00A52AC7">
        <w:rPr>
          <w:color w:val="0000FF"/>
          <w:sz w:val="22"/>
          <w:szCs w:val="22"/>
        </w:rPr>
        <w:t xml:space="preserve">к </w:t>
      </w:r>
      <w:r w:rsidR="00935249">
        <w:rPr>
          <w:color w:val="0000FF"/>
          <w:sz w:val="22"/>
          <w:szCs w:val="22"/>
        </w:rPr>
        <w:t xml:space="preserve">расположен </w:t>
      </w:r>
      <w:r w:rsidR="00A52AC7">
        <w:rPr>
          <w:color w:val="0000FF"/>
          <w:sz w:val="22"/>
          <w:szCs w:val="22"/>
        </w:rPr>
        <w:t>полностью: Борки</w:t>
      </w:r>
      <w:r w:rsidR="00935249">
        <w:rPr>
          <w:color w:val="0000FF"/>
          <w:sz w:val="22"/>
          <w:szCs w:val="22"/>
        </w:rPr>
        <w:t xml:space="preserve"> </w:t>
      </w:r>
      <w:proofErr w:type="spellStart"/>
      <w:r w:rsidR="00935249">
        <w:rPr>
          <w:color w:val="0000FF"/>
          <w:sz w:val="22"/>
          <w:szCs w:val="22"/>
        </w:rPr>
        <w:t>Приаэродромная</w:t>
      </w:r>
      <w:proofErr w:type="spellEnd"/>
      <w:r w:rsidR="00935249">
        <w:rPr>
          <w:color w:val="0000FF"/>
          <w:sz w:val="22"/>
          <w:szCs w:val="22"/>
        </w:rPr>
        <w:t xml:space="preserve"> территория аэродрома: 500 </w:t>
      </w:r>
      <w:proofErr w:type="spellStart"/>
      <w:r w:rsidR="00935249">
        <w:rPr>
          <w:color w:val="0000FF"/>
          <w:sz w:val="22"/>
          <w:szCs w:val="22"/>
        </w:rPr>
        <w:t>кв.м</w:t>
      </w:r>
      <w:proofErr w:type="spellEnd"/>
      <w:r w:rsidR="00935249">
        <w:rPr>
          <w:color w:val="0000FF"/>
          <w:sz w:val="22"/>
          <w:szCs w:val="22"/>
        </w:rPr>
        <w:t>.</w:t>
      </w:r>
    </w:p>
    <w:p w14:paraId="7957D6C2" w14:textId="77777777" w:rsidR="006554BD" w:rsidRPr="00815EAC" w:rsidRDefault="006554BD" w:rsidP="006554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</w:rPr>
      </w:pPr>
    </w:p>
    <w:p w14:paraId="7572DF00" w14:textId="615BD2DA" w:rsidR="006554BD" w:rsidRPr="001F3E2C" w:rsidRDefault="006554BD" w:rsidP="00DE71B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</w:rPr>
      </w:pPr>
      <w:r w:rsidRPr="000F1371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  <w:r w:rsidRPr="000F1371">
        <w:rPr>
          <w:color w:val="0000FF"/>
          <w:sz w:val="22"/>
          <w:szCs w:val="22"/>
        </w:rPr>
        <w:t xml:space="preserve"> </w:t>
      </w:r>
      <w:r w:rsidRPr="001D69E5">
        <w:rPr>
          <w:color w:val="0000FF"/>
          <w:sz w:val="22"/>
          <w:szCs w:val="22"/>
        </w:rPr>
        <w:t xml:space="preserve">- </w:t>
      </w:r>
      <w:r w:rsidRPr="001F3E2C">
        <w:rPr>
          <w:color w:val="0000FF"/>
          <w:sz w:val="22"/>
          <w:szCs w:val="22"/>
        </w:rPr>
        <w:t xml:space="preserve">Воздушного кодекса Российской </w:t>
      </w:r>
      <w:proofErr w:type="gramStart"/>
      <w:r w:rsidRPr="001F3E2C">
        <w:rPr>
          <w:color w:val="0000FF"/>
          <w:sz w:val="22"/>
          <w:szCs w:val="22"/>
        </w:rPr>
        <w:t>Федерации</w:t>
      </w:r>
      <w:r w:rsidRPr="001D69E5">
        <w:rPr>
          <w:color w:val="0000FF"/>
          <w:sz w:val="22"/>
          <w:szCs w:val="22"/>
        </w:rPr>
        <w:t>;</w:t>
      </w:r>
      <w:r w:rsidRPr="001F3E2C">
        <w:rPr>
          <w:color w:val="0000FF"/>
        </w:rPr>
        <w:t>-</w:t>
      </w:r>
      <w:proofErr w:type="gramEnd"/>
      <w:r>
        <w:rPr>
          <w:color w:val="0000FF"/>
          <w:lang w:val="en-US"/>
        </w:rPr>
        <w:t> </w:t>
      </w:r>
      <w:r w:rsidRPr="001F3E2C">
        <w:rPr>
          <w:color w:val="0000FF"/>
        </w:rPr>
        <w:t>Федерального закона от 01.07.2017 №</w:t>
      </w:r>
      <w:r>
        <w:rPr>
          <w:color w:val="0000FF"/>
        </w:rPr>
        <w:t> </w:t>
      </w:r>
      <w:r w:rsidRPr="001F3E2C">
        <w:rPr>
          <w:color w:val="0000FF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1F3E2C">
        <w:rPr>
          <w:color w:val="0000FF"/>
        </w:rPr>
        <w:t>приаэродромной</w:t>
      </w:r>
      <w:proofErr w:type="spellEnd"/>
      <w:r w:rsidRPr="001F3E2C">
        <w:rPr>
          <w:color w:val="0000FF"/>
        </w:rPr>
        <w:t xml:space="preserve"> территории и санитарно-защитной зоны».</w:t>
      </w:r>
    </w:p>
    <w:p w14:paraId="52E1FD5C" w14:textId="77777777" w:rsidR="006554BD" w:rsidRDefault="006554BD" w:rsidP="006554B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799C5063" w14:textId="20F7F231" w:rsidR="003731A0" w:rsidRPr="009327D8" w:rsidRDefault="006554BD" w:rsidP="00C727F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Согласовать размещение объекта капитального строительства в соответствии с действующим законодательством</w:t>
      </w:r>
      <w:r w:rsidR="003731A0">
        <w:rPr>
          <w:color w:val="0000FF"/>
          <w:sz w:val="22"/>
          <w:szCs w:val="22"/>
        </w:rPr>
        <w:t>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4CDD609" w:rsidR="00137AAF" w:rsidRPr="00A25BAD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332D61" w:rsidRPr="00332D61">
        <w:rPr>
          <w:color w:val="0000FF"/>
          <w:sz w:val="22"/>
          <w:szCs w:val="22"/>
        </w:rPr>
        <w:t xml:space="preserve">информации Комитета по архитектуре </w:t>
      </w:r>
      <w:r w:rsidR="00332D61" w:rsidRPr="00332D61">
        <w:rPr>
          <w:color w:val="0000FF"/>
          <w:sz w:val="22"/>
          <w:szCs w:val="22"/>
        </w:rPr>
        <w:br/>
        <w:t xml:space="preserve">и градостроительству Московской области </w:t>
      </w:r>
      <w:r w:rsidR="001D53AC" w:rsidRPr="001E74BC">
        <w:rPr>
          <w:color w:val="0000FF"/>
          <w:sz w:val="22"/>
          <w:szCs w:val="22"/>
          <w:lang w:eastAsia="ru-RU"/>
        </w:rPr>
        <w:t xml:space="preserve">от </w:t>
      </w:r>
      <w:r w:rsidR="00753224" w:rsidRPr="00FD5821">
        <w:rPr>
          <w:color w:val="0000FF"/>
          <w:sz w:val="22"/>
          <w:szCs w:val="22"/>
          <w:lang w:eastAsia="ru-RU"/>
        </w:rPr>
        <w:t>23.04.2021</w:t>
      </w:r>
      <w:r w:rsidR="001D53AC" w:rsidRPr="001E74BC">
        <w:rPr>
          <w:color w:val="0000FF"/>
          <w:sz w:val="22"/>
          <w:szCs w:val="22"/>
          <w:lang w:eastAsia="ru-RU"/>
        </w:rPr>
        <w:t xml:space="preserve"> № </w:t>
      </w:r>
      <w:r w:rsidR="00753224" w:rsidRPr="00FD5821">
        <w:rPr>
          <w:color w:val="0000FF"/>
          <w:sz w:val="22"/>
          <w:szCs w:val="22"/>
          <w:lang w:eastAsia="ru-RU"/>
        </w:rPr>
        <w:t>ГЗ-21-004989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D85FD29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="00114B22" w:rsidRPr="00104F10">
        <w:rPr>
          <w:color w:val="0000FF"/>
          <w:sz w:val="22"/>
          <w:szCs w:val="22"/>
        </w:rPr>
        <w:t xml:space="preserve">указаны в письме </w:t>
      </w:r>
      <w:r w:rsidR="00E71995">
        <w:rPr>
          <w:color w:val="0000FF"/>
          <w:sz w:val="22"/>
          <w:szCs w:val="22"/>
        </w:rPr>
        <w:t>ГКУ «АРКИ»</w:t>
      </w:r>
      <w:r w:rsidR="00114B22" w:rsidRPr="008B53BF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38979451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Pr="000F5CD2">
        <w:rPr>
          <w:color w:val="0000FF"/>
          <w:sz w:val="22"/>
          <w:szCs w:val="22"/>
        </w:rPr>
        <w:t>филиала АО «</w:t>
      </w:r>
      <w:proofErr w:type="spellStart"/>
      <w:r w:rsidRPr="000F5CD2">
        <w:rPr>
          <w:color w:val="0000FF"/>
          <w:sz w:val="22"/>
          <w:szCs w:val="22"/>
        </w:rPr>
        <w:t>Мособлгаз</w:t>
      </w:r>
      <w:proofErr w:type="spellEnd"/>
      <w:r w:rsidRPr="000F5CD2">
        <w:rPr>
          <w:color w:val="0000FF"/>
          <w:sz w:val="22"/>
          <w:szCs w:val="22"/>
        </w:rPr>
        <w:t xml:space="preserve">» «Север» от </w:t>
      </w:r>
      <w:r w:rsidR="00D63931">
        <w:rPr>
          <w:color w:val="0000FF"/>
          <w:sz w:val="22"/>
          <w:szCs w:val="22"/>
        </w:rPr>
        <w:t>17.05.2021</w:t>
      </w:r>
      <w:r w:rsidR="009A057F" w:rsidRPr="000F5CD2">
        <w:rPr>
          <w:color w:val="0000FF"/>
          <w:sz w:val="22"/>
          <w:szCs w:val="22"/>
        </w:rPr>
        <w:t xml:space="preserve"> № </w:t>
      </w:r>
      <w:r w:rsidR="00D63931">
        <w:rPr>
          <w:color w:val="0000FF"/>
          <w:sz w:val="22"/>
          <w:szCs w:val="22"/>
        </w:rPr>
        <w:t>2882</w:t>
      </w:r>
      <w:r w:rsidR="005D7241" w:rsidRPr="000F5CD2">
        <w:rPr>
          <w:color w:val="0000FF"/>
          <w:sz w:val="22"/>
          <w:szCs w:val="22"/>
        </w:rPr>
        <w:t>/С/29.4</w:t>
      </w:r>
      <w:r w:rsidRPr="008B53BF">
        <w:rPr>
          <w:color w:val="0000FF"/>
          <w:sz w:val="22"/>
          <w:szCs w:val="22"/>
        </w:rPr>
        <w:t>;</w:t>
      </w:r>
    </w:p>
    <w:p w14:paraId="6453BBF8" w14:textId="77777777" w:rsidR="0005122A" w:rsidRPr="000F5CD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B5F177F" w14:textId="1200D22B" w:rsidR="0005122A" w:rsidRPr="000E3CE0" w:rsidRDefault="0048027A" w:rsidP="0005122A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 w:rsidRPr="00201E47">
        <w:rPr>
          <w:color w:val="0000FF"/>
          <w:sz w:val="22"/>
          <w:szCs w:val="22"/>
        </w:rPr>
        <w:t>письме филиала ПАО «</w:t>
      </w:r>
      <w:proofErr w:type="spellStart"/>
      <w:r w:rsidR="0005122A" w:rsidRPr="00201E47">
        <w:rPr>
          <w:color w:val="0000FF"/>
          <w:sz w:val="22"/>
          <w:szCs w:val="22"/>
        </w:rPr>
        <w:t>Россети</w:t>
      </w:r>
      <w:proofErr w:type="spellEnd"/>
      <w:r w:rsidR="0005122A" w:rsidRPr="00201E47">
        <w:rPr>
          <w:color w:val="0000FF"/>
          <w:sz w:val="22"/>
          <w:szCs w:val="22"/>
        </w:rPr>
        <w:t xml:space="preserve"> Московский регион» - Северные электрические сети</w:t>
      </w:r>
      <w:r w:rsidR="009A057F" w:rsidRPr="00201E47">
        <w:rPr>
          <w:color w:val="0000FF"/>
          <w:sz w:val="22"/>
          <w:szCs w:val="22"/>
        </w:rPr>
        <w:t xml:space="preserve"> от </w:t>
      </w:r>
      <w:r w:rsidR="00061CFD">
        <w:rPr>
          <w:color w:val="0000FF"/>
          <w:sz w:val="22"/>
          <w:szCs w:val="22"/>
        </w:rPr>
        <w:t>26.04</w:t>
      </w:r>
      <w:r w:rsidR="00B93195" w:rsidRPr="00201E47">
        <w:rPr>
          <w:color w:val="0000FF"/>
          <w:sz w:val="22"/>
          <w:szCs w:val="22"/>
        </w:rPr>
        <w:t>.</w:t>
      </w:r>
      <w:r w:rsidR="009A057F" w:rsidRPr="00201E47">
        <w:rPr>
          <w:color w:val="0000FF"/>
          <w:sz w:val="22"/>
          <w:szCs w:val="22"/>
        </w:rPr>
        <w:t xml:space="preserve">2021 № </w:t>
      </w:r>
      <w:r w:rsidR="00061CFD">
        <w:rPr>
          <w:color w:val="0000FF"/>
          <w:sz w:val="22"/>
          <w:szCs w:val="22"/>
        </w:rPr>
        <w:t>494</w:t>
      </w:r>
      <w:r w:rsidR="009A057F">
        <w:rPr>
          <w:color w:val="0000FF"/>
          <w:sz w:val="22"/>
          <w:szCs w:val="22"/>
        </w:rPr>
        <w:t>.</w:t>
      </w:r>
    </w:p>
    <w:p w14:paraId="5EC82ED9" w14:textId="1258352C" w:rsidR="00760B47" w:rsidRDefault="00760B47" w:rsidP="00760B47">
      <w:pPr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BA7FD48" w14:textId="7886E5C7" w:rsidR="0005122A" w:rsidRP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332D61">
        <w:rPr>
          <w:color w:val="0000FF"/>
          <w:sz w:val="22"/>
          <w:szCs w:val="22"/>
        </w:rPr>
        <w:t>:</w:t>
      </w:r>
      <w:r w:rsidR="00332D61">
        <w:rPr>
          <w:color w:val="0000FF"/>
          <w:sz w:val="22"/>
          <w:szCs w:val="22"/>
        </w:rPr>
        <w:t xml:space="preserve"> </w:t>
      </w:r>
      <w:r w:rsidR="00332D61" w:rsidRPr="00A407D7">
        <w:rPr>
          <w:color w:val="0000FF"/>
          <w:sz w:val="22"/>
          <w:szCs w:val="22"/>
        </w:rPr>
        <w:t>№ </w:t>
      </w:r>
      <w:r w:rsidR="00851C81">
        <w:rPr>
          <w:color w:val="0000FF"/>
          <w:sz w:val="22"/>
          <w:szCs w:val="22"/>
        </w:rPr>
        <w:t>021219/17686601/03</w:t>
      </w:r>
      <w:r w:rsidR="00A043AF" w:rsidRPr="00A407D7">
        <w:rPr>
          <w:color w:val="0000FF"/>
          <w:sz w:val="22"/>
          <w:szCs w:val="22"/>
        </w:rPr>
        <w:t>, лот № </w:t>
      </w:r>
      <w:r w:rsidR="000E419B" w:rsidRPr="00A407D7">
        <w:rPr>
          <w:color w:val="0000FF"/>
          <w:sz w:val="22"/>
          <w:szCs w:val="22"/>
        </w:rPr>
        <w:t>1</w:t>
      </w:r>
      <w:r w:rsidRPr="0005122A">
        <w:rPr>
          <w:color w:val="0000FF"/>
          <w:sz w:val="22"/>
          <w:szCs w:val="22"/>
        </w:rPr>
        <w:t xml:space="preserve">, </w:t>
      </w:r>
      <w:r w:rsidRPr="0005122A">
        <w:rPr>
          <w:color w:val="0000FF"/>
          <w:sz w:val="22"/>
          <w:szCs w:val="22"/>
        </w:rPr>
        <w:br/>
        <w:t xml:space="preserve">дата публикации </w:t>
      </w:r>
      <w:r w:rsidR="009B6FB3">
        <w:rPr>
          <w:color w:val="0000FF"/>
          <w:sz w:val="22"/>
          <w:szCs w:val="22"/>
        </w:rPr>
        <w:t>02.12</w:t>
      </w:r>
      <w:r w:rsidR="00A407D7" w:rsidRPr="00A407D7">
        <w:rPr>
          <w:color w:val="0000FF"/>
          <w:sz w:val="22"/>
          <w:szCs w:val="22"/>
        </w:rPr>
        <w:t>.2019</w:t>
      </w:r>
      <w:r w:rsidRPr="0005122A">
        <w:rPr>
          <w:color w:val="0000FF"/>
          <w:sz w:val="22"/>
          <w:szCs w:val="22"/>
        </w:rPr>
        <w:t>;</w:t>
      </w:r>
    </w:p>
    <w:p w14:paraId="06AC9398" w14:textId="4014A5B2" w:rsidR="0005122A" w:rsidRP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>- в газете «</w:t>
      </w:r>
      <w:r w:rsidR="00A940E6">
        <w:rPr>
          <w:color w:val="0000FF"/>
          <w:sz w:val="22"/>
          <w:szCs w:val="22"/>
        </w:rPr>
        <w:t>Заря</w:t>
      </w:r>
      <w:r w:rsidR="00332D61">
        <w:rPr>
          <w:color w:val="0000FF"/>
          <w:sz w:val="22"/>
          <w:szCs w:val="22"/>
        </w:rPr>
        <w:t xml:space="preserve">» от </w:t>
      </w:r>
      <w:r w:rsidR="009A2918">
        <w:rPr>
          <w:color w:val="0000FF"/>
          <w:sz w:val="22"/>
          <w:szCs w:val="22"/>
        </w:rPr>
        <w:t>29.11</w:t>
      </w:r>
      <w:r w:rsidR="00332D61" w:rsidRPr="00A940E6">
        <w:rPr>
          <w:color w:val="0000FF"/>
          <w:sz w:val="22"/>
          <w:szCs w:val="22"/>
        </w:rPr>
        <w:t>.2019 № </w:t>
      </w:r>
      <w:r w:rsidR="009A2918">
        <w:rPr>
          <w:color w:val="0000FF"/>
          <w:sz w:val="22"/>
          <w:szCs w:val="22"/>
        </w:rPr>
        <w:t>46 (12164</w:t>
      </w:r>
      <w:r w:rsidRPr="00A940E6">
        <w:rPr>
          <w:color w:val="0000FF"/>
          <w:sz w:val="22"/>
          <w:szCs w:val="22"/>
        </w:rPr>
        <w:t>);</w:t>
      </w:r>
    </w:p>
    <w:p w14:paraId="57B0F5CD" w14:textId="2813F875" w:rsidR="00760B47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 на официальном сайте Администрации Дмитровского городского округа Московской области </w:t>
      </w:r>
      <w:r w:rsidRPr="0005122A">
        <w:rPr>
          <w:color w:val="0000FF"/>
          <w:sz w:val="22"/>
          <w:szCs w:val="22"/>
        </w:rPr>
        <w:br/>
      </w:r>
      <w:proofErr w:type="spellStart"/>
      <w:r w:rsidR="00A940E6" w:rsidRPr="00AF693C">
        <w:rPr>
          <w:color w:val="0000FF"/>
          <w:sz w:val="22"/>
          <w:szCs w:val="22"/>
        </w:rPr>
        <w:t>талдом-район.рф</w:t>
      </w:r>
      <w:proofErr w:type="spellEnd"/>
      <w:r w:rsidR="00332D61">
        <w:rPr>
          <w:color w:val="0000FF"/>
          <w:sz w:val="22"/>
          <w:szCs w:val="22"/>
        </w:rPr>
        <w:t xml:space="preserve"> от </w:t>
      </w:r>
      <w:r w:rsidR="006B10C2">
        <w:rPr>
          <w:color w:val="0000FF"/>
          <w:sz w:val="22"/>
          <w:szCs w:val="22"/>
        </w:rPr>
        <w:t>29.11</w:t>
      </w:r>
      <w:r w:rsidR="00F9626D" w:rsidRPr="00A940E6">
        <w:rPr>
          <w:color w:val="0000FF"/>
          <w:sz w:val="22"/>
          <w:szCs w:val="22"/>
        </w:rPr>
        <w:t>.2019</w:t>
      </w:r>
      <w:r w:rsidR="00923521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7BBF0897" w:rsidR="00D826BB" w:rsidRPr="000E3CE0" w:rsidRDefault="00FD302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10 443,12</w:t>
      </w:r>
      <w:r w:rsidR="008D3DFB">
        <w:rPr>
          <w:b/>
          <w:color w:val="0000FF"/>
          <w:sz w:val="22"/>
          <w:szCs w:val="22"/>
        </w:rPr>
        <w:t xml:space="preserve"> </w:t>
      </w:r>
      <w:r w:rsidR="001264D7">
        <w:rPr>
          <w:b/>
          <w:color w:val="0000FF"/>
          <w:sz w:val="22"/>
          <w:szCs w:val="22"/>
        </w:rPr>
        <w:t>руб.</w:t>
      </w:r>
      <w:r w:rsidR="00C3188C" w:rsidRPr="00C3188C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color w:val="0000FF"/>
          <w:sz w:val="22"/>
          <w:szCs w:val="22"/>
        </w:rPr>
        <w:t>(</w:t>
      </w:r>
      <w:r w:rsidR="00C81597" w:rsidRPr="00C81597">
        <w:rPr>
          <w:color w:val="0000FF"/>
          <w:sz w:val="22"/>
          <w:szCs w:val="22"/>
        </w:rPr>
        <w:t>Десять тысяч чет</w:t>
      </w:r>
      <w:r w:rsidR="00C81597">
        <w:rPr>
          <w:color w:val="0000FF"/>
          <w:sz w:val="22"/>
          <w:szCs w:val="22"/>
        </w:rPr>
        <w:t>ыреста сорок три руб. 12 коп</w:t>
      </w:r>
      <w:r w:rsidR="00C3188C" w:rsidRPr="00C3188C">
        <w:rPr>
          <w:color w:val="0000FF"/>
          <w:sz w:val="22"/>
          <w:szCs w:val="22"/>
        </w:rPr>
        <w:t>.</w:t>
      </w:r>
      <w:r w:rsidR="00C81597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635A91E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FD302D">
        <w:rPr>
          <w:b/>
          <w:color w:val="0000FF"/>
          <w:sz w:val="22"/>
          <w:szCs w:val="22"/>
        </w:rPr>
        <w:t>313,29</w:t>
      </w:r>
      <w:r w:rsidR="00D27292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81597" w:rsidRPr="00C81597">
        <w:rPr>
          <w:color w:val="0000FF"/>
          <w:sz w:val="22"/>
          <w:szCs w:val="22"/>
        </w:rPr>
        <w:t>Тр</w:t>
      </w:r>
      <w:r w:rsidR="00C81597">
        <w:rPr>
          <w:color w:val="0000FF"/>
          <w:sz w:val="22"/>
          <w:szCs w:val="22"/>
        </w:rPr>
        <w:t>иста тринадцать руб. 29 коп</w:t>
      </w:r>
      <w:r w:rsidR="00C3188C" w:rsidRPr="00C3188C">
        <w:rPr>
          <w:color w:val="0000FF"/>
          <w:sz w:val="22"/>
          <w:szCs w:val="22"/>
        </w:rPr>
        <w:t>.).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B005BE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FD302D">
        <w:rPr>
          <w:b/>
          <w:color w:val="0000FF"/>
          <w:sz w:val="22"/>
          <w:szCs w:val="22"/>
        </w:rPr>
        <w:t>10 443,12</w:t>
      </w:r>
      <w:r w:rsidR="008D3DFB">
        <w:rPr>
          <w:b/>
          <w:color w:val="0000FF"/>
          <w:sz w:val="22"/>
          <w:szCs w:val="22"/>
        </w:rPr>
        <w:t xml:space="preserve"> </w:t>
      </w:r>
      <w:r w:rsidR="00FD302D">
        <w:rPr>
          <w:b/>
          <w:color w:val="0000FF"/>
          <w:sz w:val="22"/>
          <w:szCs w:val="22"/>
        </w:rPr>
        <w:t>руб.</w:t>
      </w:r>
      <w:r w:rsidR="00FD302D" w:rsidRPr="00C3188C">
        <w:rPr>
          <w:b/>
          <w:color w:val="0000FF"/>
          <w:sz w:val="22"/>
          <w:szCs w:val="22"/>
        </w:rPr>
        <w:t xml:space="preserve"> </w:t>
      </w:r>
      <w:r w:rsidR="00C81597" w:rsidRPr="00C3188C">
        <w:rPr>
          <w:color w:val="0000FF"/>
          <w:sz w:val="22"/>
          <w:szCs w:val="22"/>
        </w:rPr>
        <w:t>(</w:t>
      </w:r>
      <w:r w:rsidR="00C81597" w:rsidRPr="00C81597">
        <w:rPr>
          <w:color w:val="0000FF"/>
          <w:sz w:val="22"/>
          <w:szCs w:val="22"/>
        </w:rPr>
        <w:t>Десять тысяч чет</w:t>
      </w:r>
      <w:r w:rsidR="00C81597">
        <w:rPr>
          <w:color w:val="0000FF"/>
          <w:sz w:val="22"/>
          <w:szCs w:val="22"/>
        </w:rPr>
        <w:t>ыреста сорок три руб. 12 коп</w:t>
      </w:r>
      <w:r w:rsidR="00C81597" w:rsidRPr="00C3188C">
        <w:rPr>
          <w:color w:val="0000FF"/>
          <w:sz w:val="22"/>
          <w:szCs w:val="22"/>
        </w:rPr>
        <w:t>.</w:t>
      </w:r>
      <w:r w:rsidR="00C81597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5E8E8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06D14">
        <w:rPr>
          <w:b/>
          <w:color w:val="0000FF"/>
          <w:sz w:val="22"/>
          <w:szCs w:val="22"/>
        </w:rPr>
        <w:t>16.07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D642804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06D14">
        <w:rPr>
          <w:b/>
          <w:color w:val="0000FF"/>
          <w:sz w:val="22"/>
          <w:szCs w:val="22"/>
        </w:rPr>
        <w:t>31.08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2E5CD3">
        <w:rPr>
          <w:b/>
          <w:color w:val="0000FF"/>
          <w:sz w:val="22"/>
          <w:szCs w:val="22"/>
        </w:rPr>
        <w:t>1</w:t>
      </w:r>
      <w:r w:rsidR="00CD5F80">
        <w:rPr>
          <w:b/>
          <w:color w:val="0000FF"/>
          <w:sz w:val="22"/>
          <w:szCs w:val="22"/>
        </w:rPr>
        <w:t>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CD5F80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DD115F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906D14">
        <w:rPr>
          <w:b/>
          <w:color w:val="0000FF"/>
          <w:sz w:val="22"/>
          <w:szCs w:val="22"/>
        </w:rPr>
        <w:t>02</w:t>
      </w:r>
      <w:r w:rsidR="00F659C0">
        <w:rPr>
          <w:b/>
          <w:color w:val="0000FF"/>
          <w:sz w:val="22"/>
          <w:szCs w:val="22"/>
        </w:rPr>
        <w:t>.</w:t>
      </w:r>
      <w:r w:rsidR="00906D14">
        <w:rPr>
          <w:b/>
          <w:color w:val="0000FF"/>
          <w:sz w:val="22"/>
          <w:szCs w:val="22"/>
        </w:rPr>
        <w:t>09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563EA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906D14">
        <w:rPr>
          <w:b/>
          <w:color w:val="0000FF"/>
          <w:sz w:val="22"/>
          <w:szCs w:val="22"/>
        </w:rPr>
        <w:t>02.09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7034A23" w14:textId="5BAB0440" w:rsidR="00F43E34" w:rsidRPr="00AF693C" w:rsidRDefault="008C1197" w:rsidP="009B6FB3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</w:t>
      </w:r>
      <w:r w:rsidR="00F43E34">
        <w:rPr>
          <w:color w:val="0000FF"/>
          <w:sz w:val="22"/>
          <w:szCs w:val="22"/>
        </w:rPr>
        <w:t> </w:t>
      </w:r>
      <w:r w:rsidR="00F43E34" w:rsidRPr="00AF693C">
        <w:rPr>
          <w:color w:val="0000FF"/>
          <w:sz w:val="22"/>
          <w:szCs w:val="22"/>
        </w:rPr>
        <w:t>на официальном сайте Администрации Талдомского городского округа Московской области</w:t>
      </w:r>
      <w:r w:rsidR="00F43E34">
        <w:rPr>
          <w:color w:val="0000FF"/>
          <w:sz w:val="22"/>
          <w:szCs w:val="22"/>
        </w:rPr>
        <w:t xml:space="preserve"> </w:t>
      </w:r>
      <w:r w:rsidR="00F43E34">
        <w:rPr>
          <w:color w:val="0000FF"/>
          <w:sz w:val="22"/>
          <w:szCs w:val="22"/>
        </w:rPr>
        <w:br/>
      </w:r>
      <w:proofErr w:type="spellStart"/>
      <w:r w:rsidR="00F43E34" w:rsidRPr="00AF693C">
        <w:rPr>
          <w:color w:val="0000FF"/>
          <w:sz w:val="22"/>
          <w:szCs w:val="22"/>
        </w:rPr>
        <w:t>талдом-район.рф</w:t>
      </w:r>
      <w:proofErr w:type="spellEnd"/>
      <w:r w:rsidR="00F43E34" w:rsidRPr="00AF693C">
        <w:rPr>
          <w:color w:val="0000FF"/>
          <w:sz w:val="22"/>
          <w:szCs w:val="22"/>
        </w:rPr>
        <w:t>;</w:t>
      </w:r>
    </w:p>
    <w:p w14:paraId="19970F7C" w14:textId="707713B3" w:rsidR="00C3427C" w:rsidRPr="00D14837" w:rsidRDefault="00F43E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AF693C">
        <w:rPr>
          <w:color w:val="0000FF"/>
          <w:sz w:val="22"/>
          <w:szCs w:val="22"/>
        </w:rPr>
        <w:t>- в официальном печатном издании - в газете «Заря</w:t>
      </w:r>
      <w:r>
        <w:rPr>
          <w:color w:val="0000FF"/>
          <w:sz w:val="22"/>
          <w:szCs w:val="22"/>
        </w:rPr>
        <w:t>»</w:t>
      </w:r>
      <w:r w:rsidR="008D6253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50EFFEB3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41492E" w:rsidRPr="007305AD">
        <w:rPr>
          <w:sz w:val="22"/>
          <w:szCs w:val="22"/>
          <w:lang w:eastAsia="ru-RU"/>
        </w:rPr>
        <w:t>только</w:t>
      </w:r>
      <w:r w:rsidR="00C12588" w:rsidRPr="007305AD">
        <w:rPr>
          <w:sz w:val="22"/>
          <w:szCs w:val="22"/>
          <w:lang w:eastAsia="ru-RU"/>
        </w:rPr>
        <w:t xml:space="preserve"> </w:t>
      </w:r>
      <w:r w:rsidR="008F06A3" w:rsidRPr="007305AD">
        <w:rPr>
          <w:sz w:val="22"/>
          <w:szCs w:val="22"/>
          <w:lang w:eastAsia="ru-RU"/>
        </w:rPr>
        <w:t>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>и прошедши</w:t>
      </w:r>
      <w:r w:rsidR="0041492E" w:rsidRPr="007305AD">
        <w:rPr>
          <w:sz w:val="22"/>
          <w:szCs w:val="22"/>
          <w:lang w:eastAsia="ru-RU"/>
        </w:rPr>
        <w:t>й</w:t>
      </w:r>
      <w:r w:rsidR="00626508" w:rsidRPr="007305AD">
        <w:rPr>
          <w:sz w:val="22"/>
          <w:szCs w:val="22"/>
          <w:lang w:eastAsia="ru-RU"/>
        </w:rPr>
        <w:t xml:space="preserve"> регистраци</w:t>
      </w:r>
      <w:r w:rsidR="0062664C" w:rsidRPr="007305AD">
        <w:rPr>
          <w:sz w:val="22"/>
          <w:szCs w:val="22"/>
          <w:lang w:eastAsia="ru-RU"/>
        </w:rPr>
        <w:t>ю (аккредитацию</w:t>
      </w:r>
      <w:r w:rsidR="00626508" w:rsidRPr="007305AD">
        <w:rPr>
          <w:sz w:val="22"/>
          <w:szCs w:val="22"/>
          <w:lang w:eastAsia="ru-RU"/>
        </w:rPr>
        <w:t xml:space="preserve">) 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41492E" w:rsidRPr="007305A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5ED5D44A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0FDC3C8B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 xml:space="preserve">арендной </w:t>
      </w:r>
      <w:r w:rsidR="0070202B" w:rsidRPr="000E3CE0">
        <w:rPr>
          <w:sz w:val="22"/>
          <w:szCs w:val="22"/>
        </w:rPr>
        <w:lastRenderedPageBreak/>
        <w:t>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63C0719" w:rsidR="00DC238C" w:rsidRDefault="00DC238C" w:rsidP="00BE5B57">
      <w:pPr>
        <w:suppressAutoHyphens w:val="0"/>
        <w:rPr>
          <w:sz w:val="22"/>
          <w:szCs w:val="22"/>
        </w:rPr>
      </w:pPr>
      <w:permStart w:id="1147686127" w:edGrp="everyone"/>
    </w:p>
    <w:p w14:paraId="57E93BE6" w14:textId="74492549" w:rsidR="004F52DE" w:rsidRDefault="004F52D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5285D27" wp14:editId="688A6FEA">
            <wp:extent cx="6364800" cy="8964000"/>
            <wp:effectExtent l="0" t="0" r="0" b="8890"/>
            <wp:docPr id="3" name="Рисунок 3" descr="C:\Users\sev\Desktop\Рабочий стол KING of BOT\тип диск Z\Талдом\593\Доки\16. постановление 1074 от 09.07.20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\Desktop\Рабочий стол KING of BOT\тип диск Z\Талдом\593\Доки\16. постановление 1074 от 09.07.20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800" cy="89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7609F" w14:textId="709683ED" w:rsidR="004F52DE" w:rsidRDefault="004F52DE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9E1E7F" wp14:editId="105BF5A3">
            <wp:extent cx="6567170" cy="9262745"/>
            <wp:effectExtent l="0" t="0" r="5080" b="0"/>
            <wp:docPr id="17" name="Рисунок 17" descr="C:\Users\sev\Desktop\Рабочий стол KING of BOT\тип диск Z\Талдом\593\Доки\16. постановление 1074 от 09.07.20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\Desktop\Рабочий стол KING of BOT\тип диск Z\Талдом\593\Доки\16. постановление 1074 от 09.07.20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18F95" w14:textId="675A1794" w:rsidR="004F52DE" w:rsidRDefault="004F52DE" w:rsidP="00BE5B57">
      <w:pPr>
        <w:suppressAutoHyphens w:val="0"/>
        <w:rPr>
          <w:sz w:val="22"/>
          <w:szCs w:val="22"/>
        </w:rPr>
      </w:pPr>
    </w:p>
    <w:permEnd w:id="1147686127"/>
    <w:p w14:paraId="3DD6484E" w14:textId="036F3A32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5"/>
    </w:p>
    <w:p w14:paraId="3E37E841" w14:textId="5F34E20D" w:rsidR="00716621" w:rsidRDefault="00716621" w:rsidP="00BE5B57">
      <w:pPr>
        <w:rPr>
          <w:sz w:val="22"/>
          <w:szCs w:val="22"/>
        </w:rPr>
      </w:pPr>
      <w:permStart w:id="644181587" w:edGrp="everyone"/>
    </w:p>
    <w:p w14:paraId="1E5417FA" w14:textId="51D955FA" w:rsidR="002E56BE" w:rsidRDefault="005828A4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9C42A8B" wp14:editId="15A0DE5B">
            <wp:extent cx="6567170" cy="8502650"/>
            <wp:effectExtent l="0" t="0" r="5080" b="0"/>
            <wp:docPr id="18" name="Рисунок 18" descr="C:\Users\sev\Desktop\Рабочий стол KING of BOT\тип диск Z\Талдом\593\Доки\1. 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\Desktop\Рабочий стол KING of BOT\тип диск Z\Талдом\593\Доки\1. 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F82D5" w14:textId="13C670DD" w:rsidR="005828A4" w:rsidRDefault="005828A4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1D9C9C" wp14:editId="0A2A44C2">
            <wp:extent cx="6567170" cy="8502650"/>
            <wp:effectExtent l="0" t="0" r="5080" b="0"/>
            <wp:docPr id="19" name="Рисунок 19" descr="C:\Users\sev\Desktop\Рабочий стол KING of BOT\тип диск Z\Талдом\593\Доки\1. 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\Desktop\Рабочий стол KING of BOT\тип диск Z\Талдом\593\Доки\1. 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F69212" wp14:editId="4AE7946E">
            <wp:extent cx="6567170" cy="8502650"/>
            <wp:effectExtent l="0" t="0" r="5080" b="0"/>
            <wp:docPr id="20" name="Рисунок 20" descr="C:\Users\sev\Desktop\Рабочий стол KING of BOT\тип диск Z\Талдом\593\Доки\1. 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\Desktop\Рабочий стол KING of BOT\тип диск Z\Талдом\593\Доки\1. 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4BF953" wp14:editId="37299A57">
            <wp:extent cx="6567170" cy="8502650"/>
            <wp:effectExtent l="0" t="0" r="5080" b="0"/>
            <wp:docPr id="21" name="Рисунок 21" descr="C:\Users\sev\Desktop\Рабочий стол KING of BOT\тип диск Z\Талдом\593\Доки\1. 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\Desktop\Рабочий стол KING of BOT\тип диск Z\Талдом\593\Доки\1. 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DC534A" wp14:editId="56490B97">
            <wp:extent cx="6567170" cy="8502650"/>
            <wp:effectExtent l="0" t="0" r="5080" b="0"/>
            <wp:docPr id="22" name="Рисунок 22" descr="C:\Users\sev\Desktop\Рабочий стол KING of BOT\тип диск Z\Талдом\593\Доки\1. 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v\Desktop\Рабочий стол KING of BOT\тип диск Z\Талдом\593\Доки\1. 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29FA3C" wp14:editId="7C7AECFF">
            <wp:extent cx="6567170" cy="8502650"/>
            <wp:effectExtent l="0" t="0" r="5080" b="0"/>
            <wp:docPr id="23" name="Рисунок 23" descr="C:\Users\sev\Desktop\Рабочий стол KING of BOT\тип диск Z\Талдом\593\Доки\1. 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\Desktop\Рабочий стол KING of BOT\тип диск Z\Талдом\593\Доки\1. 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850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1652B" w14:textId="77777777" w:rsidR="005828A4" w:rsidRDefault="005828A4" w:rsidP="00BE5B57">
      <w:pPr>
        <w:rPr>
          <w:sz w:val="22"/>
          <w:szCs w:val="22"/>
        </w:rPr>
      </w:pPr>
    </w:p>
    <w:p w14:paraId="48DFB473" w14:textId="77777777" w:rsidR="00373B82" w:rsidRDefault="00373B82" w:rsidP="00BE5B57">
      <w:pPr>
        <w:rPr>
          <w:sz w:val="22"/>
          <w:szCs w:val="22"/>
        </w:rPr>
      </w:pPr>
    </w:p>
    <w:p w14:paraId="2E412669" w14:textId="36975E10" w:rsidR="00F71005" w:rsidRDefault="00F71005" w:rsidP="00BE5B57">
      <w:pPr>
        <w:rPr>
          <w:sz w:val="22"/>
          <w:szCs w:val="22"/>
        </w:rPr>
      </w:pPr>
    </w:p>
    <w:p w14:paraId="3F9743F8" w14:textId="3EE39040" w:rsidR="00373B82" w:rsidRDefault="00373B82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B21C549" w14:textId="77777777" w:rsidR="00B71EA8" w:rsidRPr="000E3CE0" w:rsidRDefault="00B71EA8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660621D0" w14:textId="6012E85B" w:rsidR="009E16DA" w:rsidRDefault="009E16DA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0DC5CBA5" w14:textId="2499BADB" w:rsidR="00BD6B6F" w:rsidRDefault="00BD6B6F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6A9E640" wp14:editId="398E5683">
            <wp:extent cx="6483985" cy="4524375"/>
            <wp:effectExtent l="0" t="0" r="0" b="9525"/>
            <wp:docPr id="24" name="Рисунок 24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7126F" w14:textId="525FA379" w:rsidR="009E16DA" w:rsidRDefault="00BD6B6F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20D1266" wp14:editId="3F5C48BF">
            <wp:extent cx="6567170" cy="3907155"/>
            <wp:effectExtent l="0" t="0" r="5080" b="0"/>
            <wp:docPr id="26" name="Рисунок 26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390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3D6AC" w14:textId="367623D1" w:rsidR="009E16DA" w:rsidRDefault="009E16DA" w:rsidP="00D111B9">
      <w:pPr>
        <w:jc w:val="center"/>
        <w:rPr>
          <w:noProof/>
          <w:sz w:val="22"/>
          <w:szCs w:val="22"/>
          <w:lang w:eastAsia="ru-RU"/>
        </w:rPr>
      </w:pPr>
    </w:p>
    <w:p w14:paraId="47B44DE2" w14:textId="54CB16CD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</w:p>
    <w:p w14:paraId="5317790E" w14:textId="256058FD" w:rsidR="00373B82" w:rsidRDefault="00373B82">
      <w:pPr>
        <w:suppressAutoHyphens w:val="0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br w:type="page"/>
      </w:r>
    </w:p>
    <w:p w14:paraId="7C42ACD6" w14:textId="77777777" w:rsidR="00F71005" w:rsidRPr="000E3CE0" w:rsidRDefault="00F71005" w:rsidP="0035712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8"/>
      <w:bookmarkEnd w:id="89"/>
    </w:p>
    <w:p w14:paraId="26EDDF56" w14:textId="577A8251" w:rsidR="00412EC6" w:rsidRDefault="00412EC6" w:rsidP="00BE5B57">
      <w:pPr>
        <w:suppressAutoHyphens w:val="0"/>
        <w:rPr>
          <w:sz w:val="22"/>
          <w:szCs w:val="22"/>
        </w:rPr>
      </w:pPr>
      <w:permStart w:id="1733499641" w:edGrp="everyone"/>
    </w:p>
    <w:p w14:paraId="11E63026" w14:textId="4A5593AA" w:rsidR="008520D5" w:rsidRDefault="008520D5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00EB5F3" wp14:editId="5F671945">
            <wp:extent cx="6339600" cy="8974800"/>
            <wp:effectExtent l="0" t="0" r="4445" b="0"/>
            <wp:docPr id="27" name="Рисунок 27" descr="C:\Users\sev\Desktop\Рабочий стол KING of BOT\тип диск Z\Талдом\593\Доки\5. Заключение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v\Desktop\Рабочий стол KING of BOT\тип диск Z\Талдом\593\Доки\5. Заключение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600" cy="89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356A2" w14:textId="58B3A648" w:rsidR="008520D5" w:rsidRDefault="008520D5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7DCC57" wp14:editId="109C322A">
            <wp:extent cx="6567170" cy="9298305"/>
            <wp:effectExtent l="0" t="0" r="5080" b="0"/>
            <wp:docPr id="28" name="Рисунок 28" descr="C:\Users\sev\Desktop\Рабочий стол KING of BOT\тип диск Z\Талдом\593\Доки\5. Заключение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\Desktop\Рабочий стол KING of BOT\тип диск Z\Талдом\593\Доки\5. Заключение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1DC559" wp14:editId="66B1EF72">
            <wp:extent cx="6567170" cy="9298305"/>
            <wp:effectExtent l="0" t="0" r="5080" b="0"/>
            <wp:docPr id="29" name="Рисунок 29" descr="C:\Users\sev\Desktop\Рабочий стол KING of BOT\тип диск Z\Талдом\593\Доки\5. Заключение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v\Desktop\Рабочий стол KING of BOT\тип диск Z\Талдом\593\Доки\5. Заключение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003B7D" wp14:editId="5A74F40B">
            <wp:extent cx="6567170" cy="9298305"/>
            <wp:effectExtent l="0" t="0" r="5080" b="0"/>
            <wp:docPr id="30" name="Рисунок 30" descr="C:\Users\sev\Desktop\Рабочий стол KING of BOT\тип диск Z\Талдом\593\Доки\5. Заключение (1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\Desktop\Рабочий стол KING of BOT\тип диск Z\Талдом\593\Доки\5. Заключение (1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9034E6" wp14:editId="0BCFA991">
            <wp:extent cx="6567170" cy="9298305"/>
            <wp:effectExtent l="0" t="0" r="5080" b="0"/>
            <wp:docPr id="33" name="Рисунок 33" descr="C:\Users\sev\Desktop\Рабочий стол KING of BOT\тип диск Z\Талдом\593\Доки\5. Заключение (1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\Desktop\Рабочий стол KING of BOT\тип диск Z\Талдом\593\Доки\5. Заключение (1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00082" w14:textId="310D224C" w:rsidR="008A39E5" w:rsidRDefault="008A39E5" w:rsidP="00BE5B57">
      <w:pPr>
        <w:suppressAutoHyphens w:val="0"/>
        <w:rPr>
          <w:sz w:val="22"/>
          <w:szCs w:val="22"/>
        </w:rPr>
      </w:pPr>
    </w:p>
    <w:p w14:paraId="0D483E41" w14:textId="1A3364F1" w:rsidR="00E8265D" w:rsidRDefault="00E8265D" w:rsidP="00BE5B57">
      <w:pPr>
        <w:suppressAutoHyphens w:val="0"/>
        <w:rPr>
          <w:sz w:val="22"/>
          <w:szCs w:val="22"/>
        </w:rPr>
      </w:pPr>
    </w:p>
    <w:p w14:paraId="4472B9C0" w14:textId="3C94E8D6" w:rsidR="008A39E5" w:rsidRDefault="008520D5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7B52439" wp14:editId="3B3B6750">
            <wp:extent cx="6567170" cy="9286240"/>
            <wp:effectExtent l="0" t="0" r="5080" b="0"/>
            <wp:docPr id="38" name="Рисунок 38" descr="C:\Users\sev\Desktop\Рабочий стол KING of BOT\тип диск Z\Талдом\593\Доки\6. Приложение Ж-2 Талдомский г.о 3 лист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v\Desktop\Рабочий стол KING of BOT\тип диск Z\Талдом\593\Доки\6. Приложение Ж-2 Талдомский г.о 3 лист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96499" w14:textId="7C16A782" w:rsidR="008520D5" w:rsidRDefault="008520D5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7C015F" wp14:editId="35709692">
            <wp:extent cx="6567170" cy="9286240"/>
            <wp:effectExtent l="0" t="0" r="5080" b="0"/>
            <wp:docPr id="39" name="Рисунок 39" descr="C:\Users\sev\Desktop\Рабочий стол KING of BOT\тип диск Z\Талдом\593\Доки\6. Приложение Ж-2 Талдомский г.о 3 лист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v\Desktop\Рабочий стол KING of BOT\тип диск Z\Талдом\593\Доки\6. Приложение Ж-2 Талдомский г.о 3 лист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E02651" wp14:editId="20210161">
            <wp:extent cx="6567170" cy="9286240"/>
            <wp:effectExtent l="0" t="0" r="5080" b="0"/>
            <wp:docPr id="40" name="Рисунок 40" descr="C:\Users\sev\Desktop\Рабочий стол KING of BOT\тип диск Z\Талдом\593\Доки\6. Приложение Ж-2 Талдомский г.о 3 лист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v\Desktop\Рабочий стол KING of BOT\тип диск Z\Талдом\593\Доки\6. Приложение Ж-2 Талдомский г.о 3 лист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51BCB" w14:textId="622798C2" w:rsidR="006854B2" w:rsidRDefault="006854B2" w:rsidP="00BE5B57">
      <w:pPr>
        <w:suppressAutoHyphens w:val="0"/>
        <w:rPr>
          <w:sz w:val="22"/>
          <w:szCs w:val="22"/>
        </w:rPr>
      </w:pPr>
    </w:p>
    <w:p w14:paraId="241C388C" w14:textId="2114D925" w:rsidR="006854B2" w:rsidRDefault="006854B2" w:rsidP="00BE5B57">
      <w:pPr>
        <w:suppressAutoHyphens w:val="0"/>
        <w:rPr>
          <w:sz w:val="22"/>
          <w:szCs w:val="22"/>
        </w:rPr>
      </w:pPr>
    </w:p>
    <w:p w14:paraId="37DB23F4" w14:textId="585DB4E1" w:rsidR="006854B2" w:rsidRDefault="006854B2" w:rsidP="00BE5B57">
      <w:pPr>
        <w:suppressAutoHyphens w:val="0"/>
        <w:rPr>
          <w:sz w:val="22"/>
          <w:szCs w:val="22"/>
        </w:rPr>
      </w:pPr>
    </w:p>
    <w:p w14:paraId="1DF0FAF9" w14:textId="59855910" w:rsidR="006854B2" w:rsidRDefault="006854B2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E124E2F" wp14:editId="6F42E202">
            <wp:extent cx="6567170" cy="9072880"/>
            <wp:effectExtent l="0" t="0" r="5080" b="0"/>
            <wp:docPr id="42" name="Рисунок 42" descr="C:\Users\sev\Desktop\Рабочий стол KING of BOT\тип диск Z\Талдом\593\Доки\8. Письмо об отсутствии О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v\Desktop\Рабочий стол KING of BOT\тип диск Z\Талдом\593\Доки\8. Письмо об отсутствии ОКС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07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6A2F6" w14:textId="3ED85294" w:rsidR="006854B2" w:rsidRDefault="006854B2" w:rsidP="00BE5B57">
      <w:pPr>
        <w:suppressAutoHyphens w:val="0"/>
        <w:rPr>
          <w:sz w:val="22"/>
          <w:szCs w:val="22"/>
        </w:rPr>
      </w:pPr>
    </w:p>
    <w:p w14:paraId="0BE4BC7A" w14:textId="57EAF6AB" w:rsidR="006854B2" w:rsidRDefault="006854B2" w:rsidP="00BE5B57">
      <w:pPr>
        <w:suppressAutoHyphens w:val="0"/>
        <w:rPr>
          <w:sz w:val="22"/>
          <w:szCs w:val="22"/>
        </w:rPr>
      </w:pPr>
    </w:p>
    <w:p w14:paraId="6C05D509" w14:textId="55054071" w:rsidR="006854B2" w:rsidRDefault="006854B2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1312D9" wp14:editId="400D305D">
            <wp:extent cx="6567170" cy="9156065"/>
            <wp:effectExtent l="0" t="0" r="5080" b="6985"/>
            <wp:docPr id="43" name="Рисунок 43" descr="C:\Users\sev\Desktop\Рабочий стол KING of BOT\тип диск Z\Талдом\593\Доки\15. Акт осмот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v\Desktop\Рабочий стол KING of BOT\тип диск Z\Талдом\593\Доки\15. Акт осмотра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15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191C8C3A" w14:textId="7461B1B2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63DA429E" w14:textId="160566FA" w:rsidR="00BE5B61" w:rsidRDefault="00BE5B6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61A3087" wp14:editId="798C4A25">
            <wp:extent cx="5902325" cy="7659370"/>
            <wp:effectExtent l="0" t="0" r="3175" b="0"/>
            <wp:docPr id="45" name="Рисунок 45" descr="C:\Users\sev\Desktop\арки 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ev\Desktop\арки 1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765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B83E6" w14:textId="12A42E97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47CCDAE2" w14:textId="0A2B2622" w:rsidR="004A07C0" w:rsidRDefault="004A07C0" w:rsidP="00DC238C">
      <w:pPr>
        <w:rPr>
          <w:noProof/>
          <w:sz w:val="22"/>
          <w:szCs w:val="22"/>
          <w:lang w:eastAsia="ru-RU"/>
        </w:rPr>
      </w:pPr>
    </w:p>
    <w:p w14:paraId="3462A451" w14:textId="223B6C76" w:rsidR="0008798B" w:rsidRDefault="0008798B" w:rsidP="00DC238C">
      <w:pPr>
        <w:rPr>
          <w:noProof/>
          <w:sz w:val="22"/>
          <w:szCs w:val="22"/>
          <w:lang w:eastAsia="ru-RU"/>
        </w:rPr>
      </w:pPr>
    </w:p>
    <w:p w14:paraId="5CBCB7BE" w14:textId="777B4E05" w:rsidR="00F11F61" w:rsidRDefault="00F11F61" w:rsidP="00DC238C">
      <w:pPr>
        <w:rPr>
          <w:noProof/>
          <w:sz w:val="22"/>
          <w:szCs w:val="22"/>
          <w:lang w:eastAsia="ru-RU"/>
        </w:rPr>
      </w:pPr>
    </w:p>
    <w:p w14:paraId="2FC84E9D" w14:textId="7DE12551" w:rsidR="00F71005" w:rsidRDefault="00F71005" w:rsidP="00DC238C">
      <w:pPr>
        <w:rPr>
          <w:sz w:val="22"/>
          <w:szCs w:val="22"/>
        </w:rPr>
      </w:pPr>
    </w:p>
    <w:p w14:paraId="41618F3C" w14:textId="2729F5A8" w:rsidR="00BE5B61" w:rsidRDefault="00BE5B6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7ECE21" wp14:editId="6782FCD2">
            <wp:extent cx="5569585" cy="7671435"/>
            <wp:effectExtent l="0" t="0" r="0" b="5715"/>
            <wp:docPr id="47" name="Рисунок 47" descr="C:\Users\sev\Desktop\табл арки 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v\Desktop\табл арки 1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5" cy="767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6F8D9" w14:textId="58795864" w:rsidR="00F11F61" w:rsidRDefault="00F11F61" w:rsidP="00DC238C">
      <w:pPr>
        <w:rPr>
          <w:sz w:val="22"/>
          <w:szCs w:val="22"/>
        </w:rPr>
      </w:pPr>
    </w:p>
    <w:p w14:paraId="4240C6C0" w14:textId="797102A4" w:rsidR="00BE5B61" w:rsidRDefault="00BE5B61" w:rsidP="00DC238C">
      <w:pPr>
        <w:rPr>
          <w:sz w:val="22"/>
          <w:szCs w:val="22"/>
        </w:rPr>
      </w:pPr>
    </w:p>
    <w:p w14:paraId="7F7F3F8A" w14:textId="0158DFBB" w:rsidR="00BE5B61" w:rsidRDefault="00BE5B61" w:rsidP="00DC238C">
      <w:pPr>
        <w:rPr>
          <w:sz w:val="22"/>
          <w:szCs w:val="22"/>
        </w:rPr>
      </w:pPr>
    </w:p>
    <w:p w14:paraId="498BAD20" w14:textId="4958099F" w:rsidR="00BE5B61" w:rsidRDefault="00BE5B6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4B0C045" wp14:editId="0A389118">
            <wp:extent cx="6567170" cy="9286240"/>
            <wp:effectExtent l="0" t="0" r="5080" b="0"/>
            <wp:docPr id="48" name="Рисунок 48" descr="C:\Users\sev\Desktop\Рабочий стол KING of BOT\тип диск Z\Талдом\593\Доки\ТУшки\7. 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ev\Desktop\Рабочий стол KING of BOT\тип диск Z\Талдом\593\Доки\ТУшки\7. 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8DC0D8" wp14:editId="70F6DBB8">
            <wp:extent cx="6567170" cy="9286240"/>
            <wp:effectExtent l="0" t="0" r="5080" b="0"/>
            <wp:docPr id="49" name="Рисунок 49" descr="C:\Users\sev\Desktop\Рабочий стол KING of BOT\тип диск Z\Талдом\593\Доки\ТУшки\7. 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ev\Desktop\Рабочий стол KING of BOT\тип диск Z\Талдом\593\Доки\ТУшки\7. 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73FDE" w14:textId="2583554E" w:rsidR="00BE5B61" w:rsidRDefault="00BE5B61" w:rsidP="00DC238C">
      <w:pPr>
        <w:rPr>
          <w:sz w:val="22"/>
          <w:szCs w:val="22"/>
        </w:rPr>
      </w:pPr>
    </w:p>
    <w:p w14:paraId="3A6C4B2E" w14:textId="46A261A2" w:rsidR="00BE5B61" w:rsidRDefault="00BE5B61" w:rsidP="00DC238C">
      <w:pPr>
        <w:rPr>
          <w:sz w:val="22"/>
          <w:szCs w:val="22"/>
        </w:rPr>
      </w:pPr>
    </w:p>
    <w:p w14:paraId="5E8850BA" w14:textId="3097AD99" w:rsidR="00BE5B61" w:rsidRDefault="00BE5B61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2E84D3" wp14:editId="1DAB350D">
            <wp:extent cx="6567170" cy="9239250"/>
            <wp:effectExtent l="0" t="0" r="5080" b="0"/>
            <wp:docPr id="50" name="Рисунок 50" descr="C:\Users\sev\Desktop\Рабочий стол KING of BOT\тип диск Z\Талдом\593\Доки\ТУшки\9. 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ev\Desktop\Рабочий стол KING of BOT\тип диск Z\Талдом\593\Доки\ТУшки\9. 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8E4DDD" wp14:editId="23A957FA">
            <wp:extent cx="6567170" cy="9286240"/>
            <wp:effectExtent l="0" t="0" r="5080" b="0"/>
            <wp:docPr id="51" name="Рисунок 51" descr="C:\Users\sev\Desktop\Рабочий стол KING of BOT\тип диск Z\Талдом\593\Доки\ТУшки\9. 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ev\Desktop\Рабочий стол KING of BOT\тип диск Z\Талдом\593\Доки\ТУшки\9. 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852094" wp14:editId="6CCAE93C">
            <wp:extent cx="6567170" cy="9286240"/>
            <wp:effectExtent l="0" t="0" r="5080" b="0"/>
            <wp:docPr id="52" name="Рисунок 52" descr="C:\Users\sev\Desktop\Рабочий стол KING of BOT\тип диск Z\Талдом\593\Доки\ТУшки\9. 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ev\Desktop\Рабочий стол KING of BOT\тип диск Z\Талдом\593\Доки\ТУшки\9. 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C2E2E51" wp14:editId="50ECF3BA">
            <wp:extent cx="6567170" cy="9286240"/>
            <wp:effectExtent l="0" t="0" r="5080" b="0"/>
            <wp:docPr id="53" name="Рисунок 53" descr="C:\Users\sev\Desktop\Рабочий стол KING of BOT\тип диск Z\Талдом\593\Доки\ТУшки\9. 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ev\Desktop\Рабочий стол KING of BOT\тип диск Z\Талдом\593\Доки\ТУшки\9. 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8A36DF" wp14:editId="206C5133">
            <wp:extent cx="6567170" cy="9286240"/>
            <wp:effectExtent l="0" t="0" r="5080" b="0"/>
            <wp:docPr id="54" name="Рисунок 54" descr="C:\Users\sev\Desktop\Рабочий стол KING of BOT\тип диск Z\Талдом\593\Доки\ТУшки\9. 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ev\Desktop\Рабочий стол KING of BOT\тип диск Z\Талдом\593\Доки\ТУшки\9. 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3CD724" wp14:editId="74347EFC">
            <wp:extent cx="6567170" cy="9286240"/>
            <wp:effectExtent l="0" t="0" r="5080" b="0"/>
            <wp:docPr id="55" name="Рисунок 55" descr="C:\Users\sev\Desktop\Рабочий стол KING of BOT\тип диск Z\Талдом\593\Доки\ТУшки\9. 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ev\Desktop\Рабочий стол KING of BOT\тип диск Z\Талдом\593\Доки\ТУшки\9. 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B733FD" wp14:editId="0D897573">
            <wp:extent cx="6567170" cy="9286240"/>
            <wp:effectExtent l="0" t="0" r="5080" b="0"/>
            <wp:docPr id="56" name="Рисунок 56" descr="C:\Users\sev\Desktop\Рабочий стол KING of BOT\тип диск Z\Талдом\593\Доки\ТУшки\9. 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ev\Desktop\Рабочий стол KING of BOT\тип диск Z\Талдом\593\Доки\ТУшки\9. 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C0BC90" wp14:editId="162FD62A">
            <wp:extent cx="6567170" cy="9286240"/>
            <wp:effectExtent l="0" t="0" r="5080" b="0"/>
            <wp:docPr id="57" name="Рисунок 57" descr="C:\Users\sev\Desktop\Рабочий стол KING of BOT\тип диск Z\Талдом\593\Доки\ТУшки\9. 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ev\Desktop\Рабочий стол KING of BOT\тип диск Z\Талдом\593\Доки\ТУшки\9. 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1482A0" wp14:editId="7972A7FC">
            <wp:extent cx="6567170" cy="9286240"/>
            <wp:effectExtent l="0" t="0" r="5080" b="0"/>
            <wp:docPr id="58" name="Рисунок 58" descr="C:\Users\sev\Desktop\Рабочий стол KING of BOT\тип диск Z\Талдом\593\Доки\ТУшки\9. 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ev\Desktop\Рабочий стол KING of BOT\тип диск Z\Талдом\593\Доки\ТУшки\9. 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B623E4" wp14:editId="396C60BF">
            <wp:extent cx="6567170" cy="9286240"/>
            <wp:effectExtent l="0" t="0" r="5080" b="0"/>
            <wp:docPr id="59" name="Рисунок 59" descr="C:\Users\sev\Desktop\Рабочий стол KING of BOT\тип диск Z\Талдом\593\Доки\ТУшки\9. 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ev\Desktop\Рабочий стол KING of BOT\тип диск Z\Талдом\593\Доки\ТУшки\9. 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3AC832" wp14:editId="77CE8418">
            <wp:extent cx="6567170" cy="9286240"/>
            <wp:effectExtent l="0" t="0" r="5080" b="0"/>
            <wp:docPr id="60" name="Рисунок 60" descr="C:\Users\sev\Desktop\Рабочий стол KING of BOT\тип диск Z\Талдом\593\Доки\ТУшки\9. 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ev\Desktop\Рабочий стол KING of BOT\тип диск Z\Талдом\593\Доки\ТУшки\9. 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5CE9F3" wp14:editId="6D0EC463">
            <wp:extent cx="6567170" cy="9286240"/>
            <wp:effectExtent l="0" t="0" r="5080" b="0"/>
            <wp:docPr id="61" name="Рисунок 61" descr="C:\Users\sev\Desktop\Рабочий стол KING of BOT\тип диск Z\Талдом\593\Доки\ТУшки\9. 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ev\Desktop\Рабочий стол KING of BOT\тип диск Z\Талдом\593\Доки\ТУшки\9. 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7445CA" wp14:editId="4D565562">
            <wp:extent cx="6567170" cy="9286240"/>
            <wp:effectExtent l="0" t="0" r="5080" b="0"/>
            <wp:docPr id="62" name="Рисунок 62" descr="C:\Users\sev\Desktop\Рабочий стол KING of BOT\тип диск Z\Талдом\593\Доки\ТУшки\9. 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ev\Desktop\Рабочий стол KING of BOT\тип диск Z\Талдом\593\Доки\ТУшки\9. 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3FFD74" wp14:editId="14F96D76">
            <wp:extent cx="6567170" cy="9286240"/>
            <wp:effectExtent l="0" t="0" r="5080" b="0"/>
            <wp:docPr id="76" name="Рисунок 76" descr="C:\Users\sev\Desktop\Рабочий стол KING of BOT\тип диск Z\Талдом\593\Доки\ТУшки\9. 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ev\Desktop\Рабочий стол KING of BOT\тип диск Z\Талдом\593\Доки\ТУшки\9. 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BF756B" wp14:editId="10F89A06">
            <wp:extent cx="6567170" cy="9286240"/>
            <wp:effectExtent l="0" t="0" r="5080" b="0"/>
            <wp:docPr id="80" name="Рисунок 80" descr="C:\Users\sev\Desktop\Рабочий стол KING of BOT\тип диск Z\Талдом\593\Доки\ТУшки\9. 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ev\Desktop\Рабочий стол KING of BOT\тип диск Z\Талдом\593\Доки\ТУшки\9. 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DAAB85" wp14:editId="203F03BB">
            <wp:extent cx="6567170" cy="9286240"/>
            <wp:effectExtent l="0" t="0" r="5080" b="0"/>
            <wp:docPr id="81" name="Рисунок 81" descr="C:\Users\sev\Desktop\Рабочий стол KING of BOT\тип диск Z\Талдом\593\Доки\ТУшки\9. 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ev\Desktop\Рабочий стол KING of BOT\тип диск Z\Талдом\593\Доки\ТУшки\9. 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31E648" wp14:editId="0B430CA4">
            <wp:extent cx="6567170" cy="9286240"/>
            <wp:effectExtent l="0" t="0" r="5080" b="0"/>
            <wp:docPr id="103" name="Рисунок 103" descr="C:\Users\sev\Desktop\Рабочий стол KING of BOT\тип диск Z\Талдом\593\Доки\ТУшки\9. 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ev\Desktop\Рабочий стол KING of BOT\тип диск Z\Талдом\593\Доки\ТУшки\9. 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ED9774" wp14:editId="514C6F10">
            <wp:extent cx="6567170" cy="9286240"/>
            <wp:effectExtent l="0" t="0" r="5080" b="0"/>
            <wp:docPr id="104" name="Рисунок 104" descr="C:\Users\sev\Desktop\Рабочий стол KING of BOT\тип диск Z\Талдом\593\Доки\ТУшки\9. 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ev\Desktop\Рабочий стол KING of BOT\тип диск Z\Талдом\593\Доки\ТУшки\9. 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3E3161" wp14:editId="706A143F">
            <wp:extent cx="6567170" cy="9286240"/>
            <wp:effectExtent l="0" t="0" r="5080" b="0"/>
            <wp:docPr id="105" name="Рисунок 105" descr="C:\Users\sev\Desktop\Рабочий стол KING of BOT\тип диск Z\Талдом\593\Доки\ТУшки\9. ТУ све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ev\Desktop\Рабочий стол KING of BOT\тип диск Z\Талдом\593\Доки\ТУшки\9. ТУ све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5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2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48D2FF6D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</w:t>
      </w:r>
      <w:r w:rsidR="0024789D">
        <w:rPr>
          <w:szCs w:val="20"/>
          <w:lang w:eastAsia="en-US"/>
        </w:rPr>
        <w:t xml:space="preserve"> граждан                                                                       </w:t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="0024789D">
        <w:rPr>
          <w:szCs w:val="20"/>
          <w:lang w:eastAsia="en-US"/>
        </w:rPr>
        <w:t xml:space="preserve">                  </w:t>
      </w:r>
      <w:r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001A8358" w14:textId="169A2510" w:rsidR="00FE4B1D" w:rsidRDefault="00FE4B1D" w:rsidP="00CE697C">
      <w:pPr>
        <w:jc w:val="right"/>
        <w:rPr>
          <w:vertAlign w:val="superscript"/>
        </w:rPr>
      </w:pPr>
    </w:p>
    <w:p w14:paraId="7138B223" w14:textId="77777777" w:rsidR="00034665" w:rsidRPr="00034665" w:rsidRDefault="00034665" w:rsidP="0003466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034665">
        <w:rPr>
          <w:rStyle w:val="afff8"/>
          <w:b w:val="0"/>
        </w:rPr>
        <w:t>ДОГОВОР</w:t>
      </w:r>
    </w:p>
    <w:p w14:paraId="2716D091" w14:textId="77777777" w:rsidR="00034665" w:rsidRPr="00034665" w:rsidRDefault="00034665" w:rsidP="0003466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034665">
        <w:rPr>
          <w:rStyle w:val="afff8"/>
          <w:b w:val="0"/>
        </w:rPr>
        <w:t>аренды земельного участка</w:t>
      </w:r>
      <w:bookmarkEnd w:id="103"/>
      <w:r w:rsidRPr="00034665">
        <w:rPr>
          <w:rStyle w:val="afff8"/>
          <w:b w:val="0"/>
        </w:rPr>
        <w:t>, заключаемый по результатам проведения торгов</w:t>
      </w:r>
      <w:r w:rsidRPr="00034665">
        <w:rPr>
          <w:rStyle w:val="afff8"/>
          <w:b w:val="0"/>
        </w:rPr>
        <w:br/>
      </w:r>
    </w:p>
    <w:p w14:paraId="314C1B3A" w14:textId="77777777" w:rsidR="00034665" w:rsidRPr="00034665" w:rsidRDefault="00034665" w:rsidP="00034665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034665">
        <w:rPr>
          <w:rStyle w:val="afff8"/>
          <w:b w:val="0"/>
        </w:rPr>
        <w:t>от _______________№ _______</w:t>
      </w:r>
    </w:p>
    <w:p w14:paraId="4FBD3DA9" w14:textId="77777777" w:rsidR="00034665" w:rsidRPr="00034665" w:rsidRDefault="00034665" w:rsidP="0003466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29F36213" w14:textId="77777777" w:rsidR="00034665" w:rsidRPr="00034665" w:rsidRDefault="00034665" w:rsidP="00034665">
      <w:pPr>
        <w:tabs>
          <w:tab w:val="left" w:pos="1024"/>
        </w:tabs>
        <w:jc w:val="both"/>
        <w:rPr>
          <w:rStyle w:val="afff8"/>
          <w:b w:val="0"/>
        </w:rPr>
      </w:pPr>
      <w:r w:rsidRPr="00034665">
        <w:rPr>
          <w:rStyle w:val="afff8"/>
          <w:b w:val="0"/>
        </w:rPr>
        <w:t>Место заключения</w:t>
      </w:r>
      <w:bookmarkEnd w:id="104"/>
      <w:r w:rsidRPr="00034665">
        <w:rPr>
          <w:rStyle w:val="afff8"/>
          <w:b w:val="0"/>
        </w:rPr>
        <w:t xml:space="preserve"> ___________________________________________ «_____» _____________20____</w:t>
      </w:r>
    </w:p>
    <w:p w14:paraId="79063908" w14:textId="77777777" w:rsidR="00034665" w:rsidRPr="00034665" w:rsidRDefault="00034665" w:rsidP="0003466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7EC6E8B4" w14:textId="77777777" w:rsidR="00034665" w:rsidRPr="00034665" w:rsidRDefault="00034665" w:rsidP="00034665">
      <w:pPr>
        <w:tabs>
          <w:tab w:val="left" w:pos="1024"/>
        </w:tabs>
        <w:jc w:val="both"/>
        <w:rPr>
          <w:rStyle w:val="afff8"/>
          <w:b w:val="0"/>
        </w:rPr>
      </w:pPr>
      <w:r w:rsidRPr="00034665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34665">
        <w:rPr>
          <w:rStyle w:val="afff8"/>
          <w:b w:val="0"/>
        </w:rPr>
        <w:t>действующ</w:t>
      </w:r>
      <w:proofErr w:type="spellEnd"/>
      <w:r w:rsidRPr="00034665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03466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034665">
        <w:rPr>
          <w:rStyle w:val="afff8"/>
          <w:b w:val="0"/>
        </w:rPr>
        <w:br/>
        <w:t>с одной стороны, и</w:t>
      </w:r>
    </w:p>
    <w:p w14:paraId="2FDA4AE3" w14:textId="77777777" w:rsidR="00034665" w:rsidRPr="00034665" w:rsidRDefault="00034665" w:rsidP="00034665">
      <w:pPr>
        <w:tabs>
          <w:tab w:val="left" w:pos="1024"/>
        </w:tabs>
        <w:jc w:val="both"/>
      </w:pPr>
      <w:r w:rsidRPr="0003466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34665">
        <w:rPr>
          <w:rStyle w:val="afff8"/>
          <w:b w:val="0"/>
        </w:rPr>
        <w:t>действующ</w:t>
      </w:r>
      <w:proofErr w:type="spellEnd"/>
      <w:r w:rsidRPr="00034665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03466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034665">
        <w:t xml:space="preserve"> __________________</w:t>
      </w:r>
      <w:r w:rsidRPr="00034665">
        <w:rPr>
          <w:rStyle w:val="afff8"/>
          <w:b w:val="0"/>
        </w:rPr>
        <w:t>,</w:t>
      </w:r>
      <w:r w:rsidRPr="00034665">
        <w:t xml:space="preserve"> заключили настоящий договор о нижеследующем.</w:t>
      </w:r>
    </w:p>
    <w:p w14:paraId="6477A5ED" w14:textId="77777777" w:rsidR="00034665" w:rsidRPr="00034665" w:rsidRDefault="00034665" w:rsidP="00034665">
      <w:pPr>
        <w:keepNext/>
        <w:keepLines/>
        <w:spacing w:after="24" w:line="230" w:lineRule="exact"/>
        <w:ind w:left="3380"/>
      </w:pPr>
      <w:bookmarkStart w:id="105" w:name="bookmark3"/>
    </w:p>
    <w:p w14:paraId="5D256F87" w14:textId="77777777" w:rsidR="00034665" w:rsidRPr="00034665" w:rsidRDefault="00034665" w:rsidP="00034665">
      <w:pPr>
        <w:keepNext/>
        <w:keepLines/>
        <w:spacing w:after="24" w:line="230" w:lineRule="exact"/>
        <w:ind w:left="3380"/>
      </w:pPr>
      <w:r w:rsidRPr="00034665">
        <w:t>I. Предмет и цель договора</w:t>
      </w:r>
      <w:bookmarkEnd w:id="105"/>
    </w:p>
    <w:p w14:paraId="0034869B" w14:textId="77777777" w:rsidR="00034665" w:rsidRPr="00034665" w:rsidRDefault="00034665" w:rsidP="00034665">
      <w:pPr>
        <w:keepNext/>
        <w:keepLines/>
        <w:spacing w:after="24" w:line="230" w:lineRule="exact"/>
        <w:ind w:left="3380"/>
      </w:pPr>
    </w:p>
    <w:p w14:paraId="7A1CA5BF" w14:textId="77777777" w:rsidR="00034665" w:rsidRPr="00034665" w:rsidRDefault="00034665" w:rsidP="0003466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034665">
        <w:rPr>
          <w:rStyle w:val="afff8"/>
          <w:b w:val="0"/>
        </w:rPr>
        <w:t>1.1. Арендодатель</w:t>
      </w:r>
      <w:r w:rsidRPr="0003466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34665">
        <w:rPr>
          <w:rStyle w:val="afff8"/>
          <w:b w:val="0"/>
        </w:rPr>
        <w:t xml:space="preserve"> ____ </w:t>
      </w:r>
      <w:proofErr w:type="spellStart"/>
      <w:proofErr w:type="gramStart"/>
      <w:r w:rsidRPr="00034665">
        <w:rPr>
          <w:rStyle w:val="afff8"/>
          <w:b w:val="0"/>
        </w:rPr>
        <w:t>кв.м</w:t>
      </w:r>
      <w:proofErr w:type="spellEnd"/>
      <w:proofErr w:type="gramEnd"/>
      <w:r w:rsidRPr="00034665">
        <w:rPr>
          <w:rStyle w:val="afff8"/>
          <w:b w:val="0"/>
        </w:rPr>
        <w:t>,</w:t>
      </w:r>
      <w:r w:rsidRPr="00034665">
        <w:t xml:space="preserve"> с кадастровым</w:t>
      </w:r>
      <w:r w:rsidRPr="00034665">
        <w:rPr>
          <w:rStyle w:val="afff8"/>
          <w:b w:val="0"/>
        </w:rPr>
        <w:t xml:space="preserve"> номером _______,</w:t>
      </w:r>
      <w:r w:rsidRPr="00034665">
        <w:t xml:space="preserve"> категория земель______ с видом разрешенного использования___________________, расположенный по адресу: </w:t>
      </w:r>
      <w:r w:rsidRPr="00034665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80F8E7E" w14:textId="77777777" w:rsidR="00034665" w:rsidRPr="00034665" w:rsidRDefault="00034665" w:rsidP="0003466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034665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034665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47DA549C" w14:textId="77777777" w:rsidR="00034665" w:rsidRPr="00034665" w:rsidRDefault="00034665" w:rsidP="0003466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034665">
        <w:rPr>
          <w:rStyle w:val="53"/>
          <w:b w:val="0"/>
        </w:rPr>
        <w:t>1.3. Участок предоставляется</w:t>
      </w:r>
      <w:r w:rsidRPr="00034665">
        <w:t xml:space="preserve"> </w:t>
      </w:r>
      <w:r w:rsidRPr="00034665">
        <w:rPr>
          <w:rStyle w:val="52"/>
        </w:rPr>
        <w:t xml:space="preserve">для </w:t>
      </w:r>
      <w:bookmarkEnd w:id="106"/>
      <w:r w:rsidRPr="00034665">
        <w:rPr>
          <w:rStyle w:val="52"/>
        </w:rPr>
        <w:t>____________________________________________________.</w:t>
      </w:r>
    </w:p>
    <w:p w14:paraId="1DECC089" w14:textId="77777777" w:rsidR="00034665" w:rsidRPr="00034665" w:rsidRDefault="00034665" w:rsidP="00034665">
      <w:pPr>
        <w:tabs>
          <w:tab w:val="left" w:pos="1024"/>
        </w:tabs>
        <w:ind w:firstLine="709"/>
        <w:jc w:val="both"/>
      </w:pPr>
      <w:r w:rsidRPr="00034665">
        <w:t>1.4. Сведения об ограничениях (обременениях) прав на Земельный участок: отсутствуют.</w:t>
      </w:r>
    </w:p>
    <w:p w14:paraId="1EA315C6" w14:textId="77777777" w:rsidR="00034665" w:rsidRPr="009717CB" w:rsidRDefault="00034665" w:rsidP="00034665">
      <w:pPr>
        <w:tabs>
          <w:tab w:val="left" w:pos="1024"/>
        </w:tabs>
        <w:ind w:firstLine="709"/>
        <w:jc w:val="both"/>
      </w:pPr>
      <w:r w:rsidRPr="00034665">
        <w:t>1.5. На Земельном участке объекты недвижимого имущества</w:t>
      </w:r>
      <w:r w:rsidRPr="009717CB">
        <w:t xml:space="preserve"> отсутствуют.</w:t>
      </w:r>
    </w:p>
    <w:p w14:paraId="718703C6" w14:textId="77777777" w:rsidR="00034665" w:rsidRPr="009717CB" w:rsidRDefault="00034665" w:rsidP="00034665">
      <w:pPr>
        <w:tabs>
          <w:tab w:val="left" w:pos="1024"/>
        </w:tabs>
        <w:ind w:firstLine="709"/>
        <w:jc w:val="both"/>
        <w:rPr>
          <w:b/>
        </w:rPr>
      </w:pPr>
    </w:p>
    <w:p w14:paraId="63A8C1A2" w14:textId="77777777" w:rsidR="00034665" w:rsidRDefault="00034665" w:rsidP="00034665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5C1943AF" w14:textId="77777777" w:rsidR="00034665" w:rsidRPr="009717CB" w:rsidRDefault="00034665" w:rsidP="00034665">
      <w:pPr>
        <w:keepNext/>
        <w:keepLines/>
        <w:spacing w:after="31" w:line="230" w:lineRule="exact"/>
        <w:ind w:left="3402" w:firstLine="709"/>
        <w:rPr>
          <w:b/>
        </w:rPr>
      </w:pPr>
    </w:p>
    <w:p w14:paraId="504676A0" w14:textId="77777777" w:rsidR="00034665" w:rsidRPr="009717CB" w:rsidRDefault="00034665" w:rsidP="000346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A41C11A" w14:textId="77777777" w:rsidR="00034665" w:rsidRPr="009717CB" w:rsidRDefault="00034665" w:rsidP="000346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799C848" w14:textId="77777777" w:rsidR="00034665" w:rsidRPr="009717CB" w:rsidRDefault="00034665" w:rsidP="000346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1A530B9" w14:textId="77777777" w:rsidR="00034665" w:rsidRPr="009717CB" w:rsidRDefault="00034665" w:rsidP="0003466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94AF663" w14:textId="77777777" w:rsidR="00034665" w:rsidRPr="009717CB" w:rsidRDefault="00034665" w:rsidP="00034665">
      <w:pPr>
        <w:keepNext/>
        <w:keepLines/>
        <w:spacing w:after="80" w:line="230" w:lineRule="exact"/>
        <w:ind w:left="3160" w:firstLine="709"/>
        <w:rPr>
          <w:b/>
        </w:rPr>
      </w:pPr>
    </w:p>
    <w:p w14:paraId="3BDAEAE3" w14:textId="77777777" w:rsidR="00034665" w:rsidRDefault="00034665" w:rsidP="00034665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871E5C6" w14:textId="77777777" w:rsidR="00034665" w:rsidRPr="009717CB" w:rsidRDefault="00034665" w:rsidP="00034665">
      <w:pPr>
        <w:keepNext/>
        <w:keepLines/>
        <w:spacing w:after="80" w:line="230" w:lineRule="exact"/>
        <w:ind w:left="3160"/>
        <w:rPr>
          <w:b/>
        </w:rPr>
      </w:pPr>
    </w:p>
    <w:p w14:paraId="2488B892" w14:textId="77777777" w:rsidR="00034665" w:rsidRPr="009717CB" w:rsidRDefault="00034665" w:rsidP="0003466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2C1D7223" w14:textId="77777777" w:rsidR="00034665" w:rsidRPr="009717CB" w:rsidRDefault="00034665" w:rsidP="0003466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0B06BEE" w14:textId="77777777" w:rsidR="00034665" w:rsidRDefault="00034665" w:rsidP="0003466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B293A51" w14:textId="77777777" w:rsidR="00034665" w:rsidRPr="009717CB" w:rsidRDefault="00034665" w:rsidP="0003466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7AEF963" w14:textId="77777777" w:rsidR="00034665" w:rsidRPr="009717CB" w:rsidRDefault="00034665" w:rsidP="00034665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EA226A4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DB1314D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1BD3B01" w14:textId="77777777" w:rsidR="00034665" w:rsidRDefault="00034665" w:rsidP="00034665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38D5BA5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101B152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8FC4B51" w14:textId="77777777" w:rsidR="00034665" w:rsidRPr="009717CB" w:rsidRDefault="00034665" w:rsidP="0003466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1E22290" w14:textId="77777777" w:rsidR="00034665" w:rsidRPr="009717CB" w:rsidRDefault="00034665" w:rsidP="00034665">
      <w:pPr>
        <w:keepNext/>
        <w:keepLines/>
        <w:ind w:firstLine="709"/>
        <w:rPr>
          <w:b/>
        </w:rPr>
      </w:pPr>
    </w:p>
    <w:p w14:paraId="6B54DABB" w14:textId="77777777" w:rsidR="00034665" w:rsidRPr="009717CB" w:rsidRDefault="00034665" w:rsidP="00034665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315831C5" w14:textId="77777777" w:rsidR="00034665" w:rsidRPr="009717CB" w:rsidRDefault="00034665" w:rsidP="000346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1F7A1388" w14:textId="77777777" w:rsidR="00034665" w:rsidRPr="009717CB" w:rsidRDefault="00034665" w:rsidP="0003466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94C0E64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65D0DED4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19015651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3591918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6C24AC58" w14:textId="77777777" w:rsidR="00034665" w:rsidRPr="009717CB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5F4AB1F" w14:textId="77777777" w:rsidR="00034665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655A78B" w14:textId="77777777" w:rsidR="00034665" w:rsidRPr="009976A1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F094CD3" w14:textId="77777777" w:rsidR="00034665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2D4FF82" w14:textId="77777777" w:rsidR="00034665" w:rsidRPr="009976A1" w:rsidRDefault="00034665" w:rsidP="000346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05B1BA9" w14:textId="77777777" w:rsidR="00034665" w:rsidRPr="009717CB" w:rsidRDefault="00034665" w:rsidP="0003466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240D86B" w14:textId="77777777" w:rsidR="00034665" w:rsidRPr="009717CB" w:rsidRDefault="00034665" w:rsidP="0003466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6CBB5949" w14:textId="77777777" w:rsidR="00034665" w:rsidRPr="009717CB" w:rsidRDefault="00034665" w:rsidP="0003466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A5D2C3E" w14:textId="77777777" w:rsidR="00034665" w:rsidRPr="009717CB" w:rsidRDefault="00034665" w:rsidP="0003466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37747ED" w14:textId="77777777" w:rsidR="00034665" w:rsidRDefault="00034665" w:rsidP="0003466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620F1D2C" w14:textId="77777777" w:rsidR="00034665" w:rsidRDefault="00034665" w:rsidP="00034665">
      <w:pPr>
        <w:ind w:firstLine="709"/>
        <w:jc w:val="both"/>
      </w:pPr>
      <w:r w:rsidRPr="009717CB">
        <w:t>4.2. Арендодатель обязан:</w:t>
      </w:r>
      <w:bookmarkEnd w:id="110"/>
    </w:p>
    <w:p w14:paraId="78DF0529" w14:textId="77777777" w:rsidR="00034665" w:rsidRDefault="00034665" w:rsidP="00034665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1ED5F07B" w14:textId="77777777" w:rsidR="00034665" w:rsidRDefault="00034665" w:rsidP="00034665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0775875" w14:textId="77777777" w:rsidR="00034665" w:rsidRPr="009717CB" w:rsidRDefault="00034665" w:rsidP="00034665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D8935B4" w14:textId="77777777" w:rsidR="00034665" w:rsidRPr="009717CB" w:rsidRDefault="00034665" w:rsidP="0003466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3DE12E2" w14:textId="77777777" w:rsidR="00034665" w:rsidRPr="009717CB" w:rsidRDefault="00034665" w:rsidP="0003466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19872F70" w14:textId="77777777" w:rsidR="00034665" w:rsidRPr="009717CB" w:rsidRDefault="00034665" w:rsidP="0003466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2338C2A" w14:textId="77777777" w:rsidR="00034665" w:rsidRPr="009717CB" w:rsidRDefault="00034665" w:rsidP="0003466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E95151A" w14:textId="77777777" w:rsidR="00034665" w:rsidRPr="009717CB" w:rsidRDefault="00034665" w:rsidP="000346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78576B5F" w14:textId="77777777" w:rsidR="00034665" w:rsidRPr="009717CB" w:rsidRDefault="00034665" w:rsidP="0003466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CBF0F0D" w14:textId="77777777" w:rsidR="00034665" w:rsidRPr="009717CB" w:rsidRDefault="00034665" w:rsidP="0003466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8B14328" w14:textId="77777777" w:rsidR="00034665" w:rsidRPr="009717CB" w:rsidRDefault="00034665" w:rsidP="0003466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36A42C7" w14:textId="77777777" w:rsidR="00034665" w:rsidRPr="009717CB" w:rsidRDefault="00034665" w:rsidP="0003466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E909FB0" w14:textId="77777777" w:rsidR="00034665" w:rsidRPr="009717CB" w:rsidRDefault="00034665" w:rsidP="0003466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D4B0325" w14:textId="77777777" w:rsidR="00034665" w:rsidRPr="009717CB" w:rsidRDefault="00034665" w:rsidP="0003466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1C484F9" w14:textId="77777777" w:rsidR="00034665" w:rsidRPr="009717CB" w:rsidRDefault="00034665" w:rsidP="0003466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B2E18D3" w14:textId="77777777" w:rsidR="00034665" w:rsidRPr="009717CB" w:rsidRDefault="00034665" w:rsidP="0003466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27B44B9" w14:textId="77777777" w:rsidR="00034665" w:rsidRPr="009717CB" w:rsidRDefault="00034665" w:rsidP="0003466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E08409A" w14:textId="77777777" w:rsidR="00034665" w:rsidRPr="009717CB" w:rsidRDefault="00034665" w:rsidP="00034665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DA33427" w14:textId="77777777" w:rsidR="00034665" w:rsidRPr="009717CB" w:rsidRDefault="00034665" w:rsidP="0003466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9149EB3" w14:textId="77777777" w:rsidR="00034665" w:rsidRDefault="00034665" w:rsidP="0003466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7190D67" w14:textId="77777777" w:rsidR="00034665" w:rsidRDefault="00034665" w:rsidP="00034665">
      <w:pPr>
        <w:tabs>
          <w:tab w:val="left" w:pos="1332"/>
        </w:tabs>
        <w:ind w:firstLine="709"/>
        <w:jc w:val="center"/>
      </w:pPr>
      <w:bookmarkStart w:id="113" w:name="bookmark11"/>
    </w:p>
    <w:p w14:paraId="6723C9C2" w14:textId="77777777" w:rsidR="00034665" w:rsidRPr="009717CB" w:rsidRDefault="00034665" w:rsidP="00034665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63001129" w14:textId="77777777" w:rsidR="00034665" w:rsidRPr="009717CB" w:rsidRDefault="00034665" w:rsidP="0003466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49F2B23" w14:textId="77777777" w:rsidR="00034665" w:rsidRPr="009717CB" w:rsidRDefault="00034665" w:rsidP="0003466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9469E01" w14:textId="77777777" w:rsidR="00034665" w:rsidRPr="009717CB" w:rsidRDefault="00034665" w:rsidP="0003466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6528605B" w14:textId="77777777" w:rsidR="00034665" w:rsidRPr="009717CB" w:rsidRDefault="00034665" w:rsidP="0003466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90574A6" w14:textId="77777777" w:rsidR="00034665" w:rsidRPr="009717CB" w:rsidRDefault="00034665" w:rsidP="00034665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4158EC3B" w14:textId="77777777" w:rsidR="00034665" w:rsidRPr="009717CB" w:rsidRDefault="00034665" w:rsidP="00034665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4"/>
    </w:p>
    <w:p w14:paraId="0B6B6ACE" w14:textId="77777777" w:rsidR="00034665" w:rsidRPr="009717CB" w:rsidRDefault="00034665" w:rsidP="00034665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32ED0C5F" w14:textId="77777777" w:rsidR="00034665" w:rsidRPr="009717CB" w:rsidRDefault="00034665" w:rsidP="0003466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B006071" w14:textId="77777777" w:rsidR="00034665" w:rsidRPr="009717CB" w:rsidRDefault="00034665" w:rsidP="00034665">
      <w:pPr>
        <w:autoSpaceDE w:val="0"/>
        <w:autoSpaceDN w:val="0"/>
        <w:adjustRightInd w:val="0"/>
        <w:ind w:firstLine="709"/>
        <w:jc w:val="both"/>
      </w:pPr>
    </w:p>
    <w:p w14:paraId="6880B746" w14:textId="77777777" w:rsidR="00034665" w:rsidRPr="009717CB" w:rsidRDefault="00034665" w:rsidP="00034665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2D03EBAC" w14:textId="77777777" w:rsidR="00034665" w:rsidRPr="009717CB" w:rsidRDefault="00034665" w:rsidP="0003466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A74E6E6" w14:textId="77777777" w:rsidR="00034665" w:rsidRDefault="00034665" w:rsidP="0003466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41CACEFC" w14:textId="77777777" w:rsidR="00034665" w:rsidRPr="009976A1" w:rsidRDefault="00034665" w:rsidP="00034665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C7373B0" w14:textId="77777777" w:rsidR="00034665" w:rsidRPr="009717CB" w:rsidRDefault="00034665" w:rsidP="0003466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429EE1F" w14:textId="77777777" w:rsidR="00034665" w:rsidRPr="009717CB" w:rsidRDefault="00034665" w:rsidP="00034665">
      <w:pPr>
        <w:tabs>
          <w:tab w:val="left" w:pos="1055"/>
        </w:tabs>
        <w:ind w:firstLine="709"/>
        <w:rPr>
          <w:i/>
        </w:rPr>
      </w:pPr>
    </w:p>
    <w:p w14:paraId="27A0E42B" w14:textId="77777777" w:rsidR="00034665" w:rsidRPr="009717CB" w:rsidRDefault="00034665" w:rsidP="00034665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625E1558" w14:textId="77777777" w:rsidR="00034665" w:rsidRPr="009717CB" w:rsidRDefault="00034665" w:rsidP="0003466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E65B4FF" w14:textId="77777777" w:rsidR="00034665" w:rsidRPr="009717CB" w:rsidRDefault="00034665" w:rsidP="0003466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DD8749" w14:textId="77777777" w:rsidR="00034665" w:rsidRPr="009717CB" w:rsidRDefault="00034665" w:rsidP="0003466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39BBD89" w14:textId="77777777" w:rsidR="00034665" w:rsidRPr="009717CB" w:rsidRDefault="00034665" w:rsidP="00034665">
      <w:pPr>
        <w:ind w:firstLine="709"/>
        <w:jc w:val="both"/>
        <w:rPr>
          <w:i/>
        </w:rPr>
      </w:pPr>
      <w:r w:rsidRPr="009717CB">
        <w:t xml:space="preserve"> </w:t>
      </w:r>
    </w:p>
    <w:p w14:paraId="08C2E539" w14:textId="77777777" w:rsidR="00034665" w:rsidRPr="009717CB" w:rsidRDefault="00034665" w:rsidP="00034665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37E074E1" w14:textId="77777777" w:rsidR="00034665" w:rsidRPr="009717CB" w:rsidRDefault="00034665" w:rsidP="0003466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8F0A5EB" w14:textId="77777777" w:rsidR="00034665" w:rsidRPr="009717CB" w:rsidRDefault="00034665" w:rsidP="000346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319FB78" w14:textId="77777777" w:rsidR="00034665" w:rsidRPr="009717CB" w:rsidRDefault="00034665" w:rsidP="000346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16D0EEEE" w14:textId="77777777" w:rsidR="00034665" w:rsidRDefault="00034665" w:rsidP="000346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86AED1D" w14:textId="77777777" w:rsidR="00034665" w:rsidRPr="009717CB" w:rsidRDefault="00034665" w:rsidP="00034665">
      <w:pPr>
        <w:tabs>
          <w:tab w:val="left" w:pos="358"/>
        </w:tabs>
        <w:jc w:val="center"/>
      </w:pPr>
    </w:p>
    <w:p w14:paraId="0C986AE9" w14:textId="77777777" w:rsidR="00034665" w:rsidRPr="00EC4733" w:rsidRDefault="00034665">
      <w:pPr>
        <w:suppressAutoHyphens w:val="0"/>
      </w:pPr>
      <w:r w:rsidRPr="00EC4733">
        <w:br w:type="page"/>
      </w:r>
    </w:p>
    <w:p w14:paraId="69175B68" w14:textId="38D63412" w:rsidR="00034665" w:rsidRPr="009717CB" w:rsidRDefault="00034665" w:rsidP="00034665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401A97DF" w14:textId="77777777" w:rsidR="00034665" w:rsidRPr="009717CB" w:rsidRDefault="00034665" w:rsidP="0003466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665" w:rsidRPr="009717CB" w14:paraId="1A44E757" w14:textId="77777777" w:rsidTr="00A216C4">
        <w:tc>
          <w:tcPr>
            <w:tcW w:w="4503" w:type="dxa"/>
          </w:tcPr>
          <w:p w14:paraId="57411FDA" w14:textId="77777777" w:rsidR="00034665" w:rsidRPr="009717CB" w:rsidRDefault="00034665" w:rsidP="00A216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86FBFDD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72208109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4032AEE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892E59E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667FD396" w14:textId="77777777" w:rsidR="00034665" w:rsidRPr="009717CB" w:rsidRDefault="00034665" w:rsidP="00A216C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50E4FEA1" w14:textId="77777777" w:rsidR="00034665" w:rsidRPr="009717CB" w:rsidRDefault="00034665" w:rsidP="00A216C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C0937DB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8B0D6CE" w14:textId="77777777" w:rsidR="00034665" w:rsidRPr="009717CB" w:rsidRDefault="00034665" w:rsidP="00A216C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32D5543" w14:textId="77777777" w:rsidR="00034665" w:rsidRPr="009717CB" w:rsidRDefault="00034665" w:rsidP="00A216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D2C9632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28AF879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186B118D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5E8D0EA9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64784B53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5EE9880" w14:textId="77777777" w:rsidR="00034665" w:rsidRPr="009717CB" w:rsidRDefault="00034665" w:rsidP="00A216C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5D5D4F2C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FB341BE" w14:textId="77777777" w:rsidR="00034665" w:rsidRPr="009717CB" w:rsidRDefault="00034665" w:rsidP="00A216C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AEE1267" w14:textId="77777777" w:rsidR="00034665" w:rsidRPr="009717CB" w:rsidRDefault="00034665" w:rsidP="00A216C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06BBA10" w14:textId="77777777" w:rsidR="00034665" w:rsidRDefault="00034665" w:rsidP="00034665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1FCDE044" w14:textId="77777777" w:rsidR="00034665" w:rsidRPr="00BF23F0" w:rsidRDefault="00034665" w:rsidP="0003466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38214C1F" w14:textId="77777777" w:rsidR="00034665" w:rsidRPr="00BF23F0" w:rsidRDefault="00034665" w:rsidP="0003466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70721CAC" w14:textId="77777777" w:rsidR="00034665" w:rsidRPr="00BF23F0" w:rsidRDefault="00034665" w:rsidP="0003466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4C2E366" w14:textId="77777777" w:rsidR="00034665" w:rsidRPr="00BF23F0" w:rsidRDefault="00034665" w:rsidP="00034665">
      <w:pPr>
        <w:tabs>
          <w:tab w:val="left" w:pos="681"/>
        </w:tabs>
        <w:spacing w:line="270" w:lineRule="exact"/>
        <w:ind w:left="500" w:right="100"/>
        <w:jc w:val="both"/>
      </w:pPr>
    </w:p>
    <w:p w14:paraId="239AB612" w14:textId="77777777" w:rsidR="00034665" w:rsidRPr="00BF23F0" w:rsidRDefault="00034665" w:rsidP="00034665">
      <w:pPr>
        <w:tabs>
          <w:tab w:val="left" w:pos="681"/>
        </w:tabs>
        <w:spacing w:line="270" w:lineRule="exact"/>
        <w:ind w:left="500" w:right="100"/>
        <w:jc w:val="both"/>
      </w:pPr>
    </w:p>
    <w:p w14:paraId="0147873E" w14:textId="77777777" w:rsidR="00034665" w:rsidRPr="00BF23F0" w:rsidRDefault="00034665" w:rsidP="0003466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4665" w:rsidRPr="00BF23F0" w14:paraId="18A347D7" w14:textId="77777777" w:rsidTr="00A216C4">
        <w:tc>
          <w:tcPr>
            <w:tcW w:w="594" w:type="dxa"/>
          </w:tcPr>
          <w:p w14:paraId="301BF991" w14:textId="77777777" w:rsidR="00034665" w:rsidRPr="00BF23F0" w:rsidRDefault="00034665" w:rsidP="00A216C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C41F151" w14:textId="77777777" w:rsidR="00034665" w:rsidRPr="00BF23F0" w:rsidRDefault="00034665" w:rsidP="00A216C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48D373E6" w14:textId="77777777" w:rsidR="00034665" w:rsidRPr="00BF23F0" w:rsidRDefault="00034665" w:rsidP="00A216C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3121B03" w14:textId="77777777" w:rsidR="00034665" w:rsidRPr="00BF23F0" w:rsidRDefault="00034665" w:rsidP="00A216C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034665" w:rsidRPr="00BF23F0" w14:paraId="1F59ADE4" w14:textId="77777777" w:rsidTr="00A216C4">
        <w:tc>
          <w:tcPr>
            <w:tcW w:w="594" w:type="dxa"/>
          </w:tcPr>
          <w:p w14:paraId="4B07BF6C" w14:textId="77777777" w:rsidR="00034665" w:rsidRPr="00BF23F0" w:rsidRDefault="00034665" w:rsidP="00A216C4">
            <w:pPr>
              <w:spacing w:after="66"/>
            </w:pPr>
          </w:p>
        </w:tc>
        <w:tc>
          <w:tcPr>
            <w:tcW w:w="977" w:type="dxa"/>
          </w:tcPr>
          <w:p w14:paraId="0347748B" w14:textId="77777777" w:rsidR="00034665" w:rsidRPr="00BF23F0" w:rsidRDefault="00034665" w:rsidP="00A216C4">
            <w:pPr>
              <w:spacing w:after="66"/>
            </w:pPr>
          </w:p>
        </w:tc>
        <w:tc>
          <w:tcPr>
            <w:tcW w:w="3365" w:type="dxa"/>
          </w:tcPr>
          <w:p w14:paraId="674EB7F5" w14:textId="77777777" w:rsidR="00034665" w:rsidRPr="00BF23F0" w:rsidRDefault="00034665" w:rsidP="00A216C4">
            <w:pPr>
              <w:spacing w:after="66"/>
            </w:pPr>
          </w:p>
        </w:tc>
        <w:tc>
          <w:tcPr>
            <w:tcW w:w="1421" w:type="dxa"/>
          </w:tcPr>
          <w:p w14:paraId="51F42C70" w14:textId="77777777" w:rsidR="00034665" w:rsidRPr="00BF23F0" w:rsidRDefault="00034665" w:rsidP="00A216C4">
            <w:pPr>
              <w:spacing w:after="66"/>
            </w:pPr>
          </w:p>
        </w:tc>
      </w:tr>
    </w:tbl>
    <w:p w14:paraId="4E70B834" w14:textId="77777777" w:rsidR="00034665" w:rsidRPr="00BF23F0" w:rsidRDefault="00034665" w:rsidP="00034665">
      <w:pPr>
        <w:spacing w:after="66"/>
        <w:ind w:left="220"/>
      </w:pPr>
    </w:p>
    <w:p w14:paraId="55577B74" w14:textId="77777777" w:rsidR="00034665" w:rsidRPr="00BF23F0" w:rsidRDefault="00034665" w:rsidP="00034665">
      <w:pPr>
        <w:spacing w:after="66"/>
        <w:ind w:left="220"/>
      </w:pPr>
    </w:p>
    <w:p w14:paraId="182805CF" w14:textId="77777777" w:rsidR="00034665" w:rsidRPr="00BF23F0" w:rsidRDefault="00034665" w:rsidP="0003466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273828E" w14:textId="77777777" w:rsidR="00034665" w:rsidRPr="00BF23F0" w:rsidRDefault="00034665" w:rsidP="0003466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4665" w:rsidRPr="00BF23F0" w14:paraId="124350B8" w14:textId="77777777" w:rsidTr="00A216C4">
        <w:tc>
          <w:tcPr>
            <w:tcW w:w="2552" w:type="dxa"/>
          </w:tcPr>
          <w:p w14:paraId="34646FCE" w14:textId="77777777" w:rsidR="00034665" w:rsidRPr="00BF23F0" w:rsidRDefault="00034665" w:rsidP="00A216C4">
            <w:pPr>
              <w:spacing w:after="66"/>
            </w:pPr>
          </w:p>
        </w:tc>
        <w:tc>
          <w:tcPr>
            <w:tcW w:w="2551" w:type="dxa"/>
          </w:tcPr>
          <w:p w14:paraId="0C221319" w14:textId="77777777" w:rsidR="00034665" w:rsidRPr="00BF23F0" w:rsidRDefault="00034665" w:rsidP="00A216C4">
            <w:pPr>
              <w:spacing w:after="66"/>
            </w:pPr>
            <w:r w:rsidRPr="00BF23F0">
              <w:t>Арендная плата (руб.)</w:t>
            </w:r>
          </w:p>
        </w:tc>
      </w:tr>
      <w:tr w:rsidR="00034665" w:rsidRPr="00BF23F0" w14:paraId="4F25BB77" w14:textId="77777777" w:rsidTr="00A216C4">
        <w:tc>
          <w:tcPr>
            <w:tcW w:w="2552" w:type="dxa"/>
          </w:tcPr>
          <w:p w14:paraId="3B7C63E2" w14:textId="77777777" w:rsidR="00034665" w:rsidRPr="00BF23F0" w:rsidRDefault="00034665" w:rsidP="00A216C4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2E10A20E" w14:textId="77777777" w:rsidR="00034665" w:rsidRPr="00BF23F0" w:rsidRDefault="00034665" w:rsidP="00A216C4">
            <w:pPr>
              <w:spacing w:after="66"/>
            </w:pPr>
          </w:p>
        </w:tc>
      </w:tr>
      <w:tr w:rsidR="00034665" w:rsidRPr="00BF23F0" w14:paraId="6CE564FB" w14:textId="77777777" w:rsidTr="00A216C4">
        <w:tc>
          <w:tcPr>
            <w:tcW w:w="2552" w:type="dxa"/>
          </w:tcPr>
          <w:p w14:paraId="7595AFE6" w14:textId="77777777" w:rsidR="00034665" w:rsidRPr="00BF23F0" w:rsidRDefault="00034665" w:rsidP="00A216C4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0A8A0B6F" w14:textId="77777777" w:rsidR="00034665" w:rsidRPr="00BF23F0" w:rsidRDefault="00034665" w:rsidP="00A216C4">
            <w:pPr>
              <w:spacing w:after="66"/>
            </w:pPr>
          </w:p>
        </w:tc>
      </w:tr>
    </w:tbl>
    <w:p w14:paraId="375FF236" w14:textId="77777777" w:rsidR="00034665" w:rsidRPr="00BF23F0" w:rsidRDefault="00034665" w:rsidP="00034665">
      <w:pPr>
        <w:spacing w:line="274" w:lineRule="exact"/>
        <w:ind w:left="220" w:right="100" w:firstLine="280"/>
        <w:rPr>
          <w:rStyle w:val="afff8"/>
          <w:b w:val="0"/>
        </w:rPr>
      </w:pPr>
    </w:p>
    <w:p w14:paraId="76DBD35C" w14:textId="77777777" w:rsidR="00034665" w:rsidRPr="00BF23F0" w:rsidRDefault="00034665" w:rsidP="0003466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A487724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90F90B1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52ED6BA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F0844C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6103293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70F883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FA7B87" w14:textId="77777777" w:rsidR="00034665" w:rsidRPr="00BF23F0" w:rsidRDefault="00034665" w:rsidP="000346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61BDE3" w14:textId="77777777" w:rsidR="00034665" w:rsidRPr="00BF23F0" w:rsidRDefault="00034665" w:rsidP="0003466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ABE911E" w14:textId="77777777" w:rsidR="00034665" w:rsidRPr="00BF23F0" w:rsidRDefault="00034665" w:rsidP="0003466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665" w:rsidRPr="00BF23F0" w14:paraId="203C0737" w14:textId="77777777" w:rsidTr="00A216C4">
        <w:tc>
          <w:tcPr>
            <w:tcW w:w="4503" w:type="dxa"/>
          </w:tcPr>
          <w:p w14:paraId="5BD21C11" w14:textId="77777777" w:rsidR="00034665" w:rsidRPr="00E40827" w:rsidRDefault="00034665" w:rsidP="00A216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68B8ECB" w14:textId="77777777" w:rsidR="00034665" w:rsidRPr="00BF23F0" w:rsidRDefault="00034665" w:rsidP="00A216C4">
            <w:pPr>
              <w:autoSpaceDE w:val="0"/>
              <w:autoSpaceDN w:val="0"/>
              <w:adjustRightInd w:val="0"/>
            </w:pPr>
          </w:p>
          <w:p w14:paraId="52F1DAAF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</w:p>
          <w:p w14:paraId="235F5CB8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C74BCF6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581F319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557D5BC" w14:textId="77777777" w:rsidR="00034665" w:rsidRPr="00E40827" w:rsidRDefault="00034665" w:rsidP="00A216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5AF43FF" w14:textId="77777777" w:rsidR="00034665" w:rsidRPr="00BF23F0" w:rsidRDefault="00034665" w:rsidP="00A216C4">
            <w:pPr>
              <w:autoSpaceDE w:val="0"/>
              <w:autoSpaceDN w:val="0"/>
              <w:adjustRightInd w:val="0"/>
            </w:pPr>
          </w:p>
          <w:p w14:paraId="1FD0580B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</w:p>
          <w:p w14:paraId="16CE5FA3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637A831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ED9149" w14:textId="77777777" w:rsidR="00034665" w:rsidRPr="00BF23F0" w:rsidRDefault="00034665" w:rsidP="00034665">
      <w:pPr>
        <w:spacing w:line="274" w:lineRule="exact"/>
        <w:ind w:left="220" w:right="100" w:firstLine="280"/>
        <w:jc w:val="both"/>
      </w:pPr>
    </w:p>
    <w:p w14:paraId="69EB8239" w14:textId="77777777" w:rsidR="00034665" w:rsidRPr="00BF23F0" w:rsidRDefault="00034665" w:rsidP="00034665">
      <w:pPr>
        <w:spacing w:line="274" w:lineRule="exact"/>
        <w:ind w:left="220" w:right="100" w:firstLine="280"/>
        <w:jc w:val="both"/>
      </w:pPr>
    </w:p>
    <w:p w14:paraId="0AEFA358" w14:textId="77777777" w:rsidR="00034665" w:rsidRPr="00BF23F0" w:rsidRDefault="00034665" w:rsidP="000346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65A2A42" w14:textId="77777777" w:rsidR="00034665" w:rsidRPr="00BF23F0" w:rsidRDefault="00034665" w:rsidP="000346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C13DDCC" w14:textId="77777777" w:rsidR="00034665" w:rsidRPr="00BF23F0" w:rsidRDefault="00034665" w:rsidP="00034665">
      <w:pPr>
        <w:spacing w:line="274" w:lineRule="exact"/>
        <w:ind w:left="220" w:right="100" w:firstLine="280"/>
      </w:pPr>
    </w:p>
    <w:p w14:paraId="5130C150" w14:textId="77777777" w:rsidR="00034665" w:rsidRPr="00BF23F0" w:rsidRDefault="00034665" w:rsidP="00034665">
      <w:pPr>
        <w:spacing w:line="274" w:lineRule="exact"/>
        <w:ind w:left="220" w:right="100" w:firstLine="280"/>
      </w:pPr>
    </w:p>
    <w:p w14:paraId="5674EA9C" w14:textId="77777777" w:rsidR="00034665" w:rsidRDefault="00034665" w:rsidP="00034665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5E5946A0" w14:textId="77777777" w:rsidR="00034665" w:rsidRDefault="00034665" w:rsidP="00034665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21F74DCE" w14:textId="77777777" w:rsidR="00034665" w:rsidRDefault="00034665" w:rsidP="00034665">
      <w:pPr>
        <w:keepNext/>
        <w:keepLines/>
        <w:spacing w:after="9" w:line="230" w:lineRule="exact"/>
        <w:ind w:left="4620"/>
        <w:rPr>
          <w:rStyle w:val="53pt"/>
        </w:rPr>
      </w:pPr>
    </w:p>
    <w:p w14:paraId="27709DF8" w14:textId="77777777" w:rsidR="00034665" w:rsidRPr="00BF23F0" w:rsidRDefault="00034665" w:rsidP="0003466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26690D89" w14:textId="77777777" w:rsidR="00034665" w:rsidRDefault="00034665" w:rsidP="00034665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2738FD77" w14:textId="77777777" w:rsidR="00034665" w:rsidRPr="008D2D23" w:rsidRDefault="00034665" w:rsidP="00034665">
      <w:pPr>
        <w:keepNext/>
        <w:keepLines/>
        <w:spacing w:line="230" w:lineRule="exact"/>
        <w:rPr>
          <w:sz w:val="16"/>
          <w:szCs w:val="16"/>
        </w:rPr>
      </w:pPr>
    </w:p>
    <w:p w14:paraId="506076A7" w14:textId="77777777" w:rsidR="00034665" w:rsidRDefault="00034665" w:rsidP="00034665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1FB4B5E4" w14:textId="77777777" w:rsidR="00034665" w:rsidRPr="00BF23F0" w:rsidRDefault="00034665" w:rsidP="0003466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2B2C1C5" w14:textId="77777777" w:rsidR="00034665" w:rsidRPr="00BF23F0" w:rsidRDefault="00034665" w:rsidP="0003466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4EC08984" w14:textId="77777777" w:rsidR="00034665" w:rsidRPr="00BF23F0" w:rsidRDefault="00034665" w:rsidP="00034665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687CF8" w14:textId="77777777" w:rsidR="00034665" w:rsidRPr="00DE5799" w:rsidRDefault="00034665" w:rsidP="0003466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28F2524" w14:textId="77777777" w:rsidR="00034665" w:rsidRPr="00DE5799" w:rsidRDefault="00034665" w:rsidP="0003466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89090E6" w14:textId="77777777" w:rsidR="00034665" w:rsidRPr="00DE5799" w:rsidRDefault="00034665" w:rsidP="0003466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6D139195" w14:textId="77777777" w:rsidR="00034665" w:rsidRPr="00BF23F0" w:rsidRDefault="00034665" w:rsidP="00034665">
      <w:pPr>
        <w:spacing w:line="299" w:lineRule="exact"/>
        <w:ind w:left="100" w:firstLine="300"/>
      </w:pPr>
    </w:p>
    <w:p w14:paraId="22C503A8" w14:textId="77777777" w:rsidR="00034665" w:rsidRPr="00BF23F0" w:rsidRDefault="00034665" w:rsidP="00034665">
      <w:pPr>
        <w:tabs>
          <w:tab w:val="left" w:pos="358"/>
        </w:tabs>
        <w:jc w:val="center"/>
      </w:pPr>
    </w:p>
    <w:p w14:paraId="7B2A07B0" w14:textId="77777777" w:rsidR="00034665" w:rsidRPr="00BF23F0" w:rsidRDefault="00034665" w:rsidP="00034665">
      <w:pPr>
        <w:tabs>
          <w:tab w:val="left" w:pos="358"/>
        </w:tabs>
        <w:jc w:val="center"/>
      </w:pPr>
    </w:p>
    <w:p w14:paraId="1675EBF8" w14:textId="77777777" w:rsidR="00034665" w:rsidRPr="00BF23F0" w:rsidRDefault="00034665" w:rsidP="00034665">
      <w:pPr>
        <w:tabs>
          <w:tab w:val="left" w:pos="358"/>
        </w:tabs>
        <w:jc w:val="center"/>
      </w:pPr>
    </w:p>
    <w:p w14:paraId="44EA347A" w14:textId="77777777" w:rsidR="00034665" w:rsidRPr="00BF23F0" w:rsidRDefault="00034665" w:rsidP="00034665">
      <w:pPr>
        <w:tabs>
          <w:tab w:val="left" w:pos="358"/>
        </w:tabs>
        <w:jc w:val="center"/>
      </w:pPr>
      <w:r w:rsidRPr="00BF23F0">
        <w:t>Подписи Сторон</w:t>
      </w:r>
    </w:p>
    <w:p w14:paraId="67EC0CAD" w14:textId="77777777" w:rsidR="00034665" w:rsidRPr="00BF23F0" w:rsidRDefault="00034665" w:rsidP="0003466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4665" w:rsidRPr="00BF23F0" w14:paraId="0AF4549B" w14:textId="77777777" w:rsidTr="00A216C4">
        <w:tc>
          <w:tcPr>
            <w:tcW w:w="4503" w:type="dxa"/>
          </w:tcPr>
          <w:p w14:paraId="65AF3950" w14:textId="77777777" w:rsidR="00034665" w:rsidRPr="00E40827" w:rsidRDefault="00034665" w:rsidP="00A216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E36A48E" w14:textId="77777777" w:rsidR="00034665" w:rsidRPr="00E40827" w:rsidRDefault="00034665" w:rsidP="00A216C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153A40A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</w:p>
          <w:p w14:paraId="60C90645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B0281D3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A3B3FB0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E071A14" w14:textId="77777777" w:rsidR="00034665" w:rsidRPr="00E40827" w:rsidRDefault="00034665" w:rsidP="00A216C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180549F" w14:textId="77777777" w:rsidR="00034665" w:rsidRPr="00BF23F0" w:rsidRDefault="00034665" w:rsidP="00A216C4">
            <w:pPr>
              <w:autoSpaceDE w:val="0"/>
              <w:autoSpaceDN w:val="0"/>
              <w:adjustRightInd w:val="0"/>
            </w:pPr>
          </w:p>
          <w:p w14:paraId="433B2C0E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</w:p>
          <w:p w14:paraId="5015FC30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67894E0" w14:textId="77777777" w:rsidR="00034665" w:rsidRPr="00BF23F0" w:rsidRDefault="00034665" w:rsidP="00A216C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28C9980" w14:textId="60D2EF51" w:rsidR="005320A7" w:rsidRDefault="005320A7" w:rsidP="00CE697C">
      <w:pPr>
        <w:jc w:val="right"/>
        <w:rPr>
          <w:vertAlign w:val="superscript"/>
        </w:rPr>
      </w:pPr>
    </w:p>
    <w:p w14:paraId="1733D570" w14:textId="0166A6E5" w:rsidR="005320A7" w:rsidRDefault="005320A7" w:rsidP="00CE697C">
      <w:pPr>
        <w:jc w:val="right"/>
        <w:rPr>
          <w:vertAlign w:val="superscript"/>
        </w:rPr>
      </w:pPr>
    </w:p>
    <w:p w14:paraId="5CDDE377" w14:textId="77777777" w:rsidR="005320A7" w:rsidRDefault="005320A7" w:rsidP="005320A7">
      <w:pPr>
        <w:suppressAutoHyphens w:val="0"/>
        <w:jc w:val="right"/>
        <w:rPr>
          <w:sz w:val="22"/>
          <w:szCs w:val="22"/>
          <w:lang w:eastAsia="ru-RU"/>
        </w:rPr>
      </w:pPr>
    </w:p>
    <w:p w14:paraId="476C3DF9" w14:textId="77777777" w:rsidR="005320A7" w:rsidRDefault="005320A7" w:rsidP="005320A7"/>
    <w:p w14:paraId="4CEAC7E0" w14:textId="59ADC2BB" w:rsidR="00C54833" w:rsidRPr="00C54833" w:rsidRDefault="00C54833" w:rsidP="00C54833">
      <w:pPr>
        <w:spacing w:after="400" w:line="245" w:lineRule="exact"/>
        <w:ind w:left="6600" w:right="100"/>
        <w:jc w:val="right"/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53E16F3B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5B1DEE29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1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CBC29A" w14:textId="77777777" w:rsidR="00D91945" w:rsidRDefault="00D91945">
      <w:r>
        <w:separator/>
      </w:r>
    </w:p>
  </w:endnote>
  <w:endnote w:type="continuationSeparator" w:id="0">
    <w:p w14:paraId="6CA6AFA9" w14:textId="77777777" w:rsidR="00D91945" w:rsidRDefault="00D919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E525967" w:rsidR="009B6FB3" w:rsidRDefault="009B6FB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1652" w:rsidRPr="007D1652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9B6FB3" w:rsidRPr="001A6C06" w:rsidRDefault="009B6FB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3CB134D" w14:textId="77777777" w:rsidR="00D91945" w:rsidRDefault="00D91945">
      <w:r>
        <w:separator/>
      </w:r>
    </w:p>
  </w:footnote>
  <w:footnote w:type="continuationSeparator" w:id="0">
    <w:p w14:paraId="42B4E774" w14:textId="77777777" w:rsidR="00D91945" w:rsidRDefault="00D91945">
      <w:r>
        <w:continuationSeparator/>
      </w:r>
    </w:p>
  </w:footnote>
  <w:footnote w:id="1">
    <w:p w14:paraId="32445257" w14:textId="7B85526C" w:rsidR="009B6FB3" w:rsidRPr="00821C5D" w:rsidRDefault="009B6FB3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9B6FB3" w:rsidRPr="00821C5D" w:rsidRDefault="009B6FB3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9B6FB3" w:rsidRPr="00C746AF" w:rsidRDefault="009B6FB3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9E653BB"/>
    <w:multiLevelType w:val="multilevel"/>
    <w:tmpl w:val="C2E084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6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5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7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YSGnTv+rWDI5hMaZzukRFQMVIZY3Z5ZsUNEwM/SXlIk5G1x85z+THYzA+5zG8uDz79w/vWgMWGeWf7p3VQXTg==" w:salt="WfJptSOuKvCZJoP18oJy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569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6CD1"/>
    <w:rsid w:val="0002777D"/>
    <w:rsid w:val="000279F1"/>
    <w:rsid w:val="00030D32"/>
    <w:rsid w:val="00030F04"/>
    <w:rsid w:val="00031AA3"/>
    <w:rsid w:val="000322E6"/>
    <w:rsid w:val="000323D5"/>
    <w:rsid w:val="000323E9"/>
    <w:rsid w:val="00032DCF"/>
    <w:rsid w:val="00033D7E"/>
    <w:rsid w:val="00034204"/>
    <w:rsid w:val="00034665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D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1CFD"/>
    <w:rsid w:val="00061F00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8798B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0D"/>
    <w:rsid w:val="000B3A96"/>
    <w:rsid w:val="000B4487"/>
    <w:rsid w:val="000B4920"/>
    <w:rsid w:val="000B4D2A"/>
    <w:rsid w:val="000B7500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240A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23C1"/>
    <w:rsid w:val="000E3882"/>
    <w:rsid w:val="000E3CE0"/>
    <w:rsid w:val="000E419B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D2"/>
    <w:rsid w:val="000F5E2A"/>
    <w:rsid w:val="000F69B6"/>
    <w:rsid w:val="000F6D18"/>
    <w:rsid w:val="000F7A7A"/>
    <w:rsid w:val="001002C0"/>
    <w:rsid w:val="0010132C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4B22"/>
    <w:rsid w:val="0011562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4D7"/>
    <w:rsid w:val="00126BBC"/>
    <w:rsid w:val="00127AEE"/>
    <w:rsid w:val="00130873"/>
    <w:rsid w:val="001316D8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13C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4C9"/>
    <w:rsid w:val="001A37BC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044"/>
    <w:rsid w:val="001C6A75"/>
    <w:rsid w:val="001C707E"/>
    <w:rsid w:val="001C79FD"/>
    <w:rsid w:val="001D15E9"/>
    <w:rsid w:val="001D2D4D"/>
    <w:rsid w:val="001D382F"/>
    <w:rsid w:val="001D3EE8"/>
    <w:rsid w:val="001D4065"/>
    <w:rsid w:val="001D53AC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E74BC"/>
    <w:rsid w:val="001F0CC3"/>
    <w:rsid w:val="001F0F8D"/>
    <w:rsid w:val="001F139A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1E47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65C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61EA"/>
    <w:rsid w:val="0025701B"/>
    <w:rsid w:val="00257BEF"/>
    <w:rsid w:val="002615D3"/>
    <w:rsid w:val="00262FF5"/>
    <w:rsid w:val="00263551"/>
    <w:rsid w:val="002664ED"/>
    <w:rsid w:val="002665BB"/>
    <w:rsid w:val="002666B6"/>
    <w:rsid w:val="00266863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AD3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6BE"/>
    <w:rsid w:val="002E5CD3"/>
    <w:rsid w:val="002E6BDC"/>
    <w:rsid w:val="002E6E5E"/>
    <w:rsid w:val="002E772E"/>
    <w:rsid w:val="002F0880"/>
    <w:rsid w:val="002F39BF"/>
    <w:rsid w:val="002F3F3A"/>
    <w:rsid w:val="002F4122"/>
    <w:rsid w:val="002F4752"/>
    <w:rsid w:val="002F49F5"/>
    <w:rsid w:val="002F50AC"/>
    <w:rsid w:val="002F54C4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96F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46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B82"/>
    <w:rsid w:val="00373DFC"/>
    <w:rsid w:val="00375FAE"/>
    <w:rsid w:val="00376412"/>
    <w:rsid w:val="003767EE"/>
    <w:rsid w:val="00376976"/>
    <w:rsid w:val="00376A37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46B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325E"/>
    <w:rsid w:val="003A3E95"/>
    <w:rsid w:val="003A4208"/>
    <w:rsid w:val="003A436C"/>
    <w:rsid w:val="003A4F9E"/>
    <w:rsid w:val="003A5436"/>
    <w:rsid w:val="003A64B1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0DED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3B0D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6857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D4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099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3EA"/>
    <w:rsid w:val="004A7908"/>
    <w:rsid w:val="004B01E7"/>
    <w:rsid w:val="004B0C79"/>
    <w:rsid w:val="004B2072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2DE"/>
    <w:rsid w:val="004F5A3B"/>
    <w:rsid w:val="004F5E43"/>
    <w:rsid w:val="004F671B"/>
    <w:rsid w:val="004F686A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44CE"/>
    <w:rsid w:val="0052453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20A7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189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6DB5"/>
    <w:rsid w:val="00557343"/>
    <w:rsid w:val="00560A62"/>
    <w:rsid w:val="00560FE6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77C6D"/>
    <w:rsid w:val="00580112"/>
    <w:rsid w:val="0058077C"/>
    <w:rsid w:val="00580F4C"/>
    <w:rsid w:val="00581288"/>
    <w:rsid w:val="00581C7E"/>
    <w:rsid w:val="005828A4"/>
    <w:rsid w:val="00582CC8"/>
    <w:rsid w:val="00584683"/>
    <w:rsid w:val="00585603"/>
    <w:rsid w:val="005858BA"/>
    <w:rsid w:val="00586808"/>
    <w:rsid w:val="00587252"/>
    <w:rsid w:val="005875F5"/>
    <w:rsid w:val="0059051F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28FA"/>
    <w:rsid w:val="005A3201"/>
    <w:rsid w:val="005A4346"/>
    <w:rsid w:val="005A54AA"/>
    <w:rsid w:val="005A5B38"/>
    <w:rsid w:val="005B029D"/>
    <w:rsid w:val="005B0C25"/>
    <w:rsid w:val="005B21C8"/>
    <w:rsid w:val="005B2426"/>
    <w:rsid w:val="005B2787"/>
    <w:rsid w:val="005B29B3"/>
    <w:rsid w:val="005B3B6C"/>
    <w:rsid w:val="005B3D72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D7241"/>
    <w:rsid w:val="005E07E5"/>
    <w:rsid w:val="005E125F"/>
    <w:rsid w:val="005E190A"/>
    <w:rsid w:val="005E28E4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26F5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80B"/>
    <w:rsid w:val="00653D1B"/>
    <w:rsid w:val="00653D32"/>
    <w:rsid w:val="00653D86"/>
    <w:rsid w:val="0065468F"/>
    <w:rsid w:val="0065507D"/>
    <w:rsid w:val="006554B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19FA"/>
    <w:rsid w:val="00672095"/>
    <w:rsid w:val="00672784"/>
    <w:rsid w:val="00672A8D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4B2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0C2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EB9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456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3224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275A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2EC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557C"/>
    <w:rsid w:val="007A61F3"/>
    <w:rsid w:val="007A6B9B"/>
    <w:rsid w:val="007A7E81"/>
    <w:rsid w:val="007B0C88"/>
    <w:rsid w:val="007B0D13"/>
    <w:rsid w:val="007B2C08"/>
    <w:rsid w:val="007B3018"/>
    <w:rsid w:val="007B3589"/>
    <w:rsid w:val="007B3E32"/>
    <w:rsid w:val="007B4420"/>
    <w:rsid w:val="007B66FD"/>
    <w:rsid w:val="007B7A7D"/>
    <w:rsid w:val="007B7C82"/>
    <w:rsid w:val="007C16CF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1652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B7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BE7"/>
    <w:rsid w:val="00850E50"/>
    <w:rsid w:val="00850FB6"/>
    <w:rsid w:val="00851328"/>
    <w:rsid w:val="00851C81"/>
    <w:rsid w:val="00851FF9"/>
    <w:rsid w:val="008520D5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8D1"/>
    <w:rsid w:val="00862264"/>
    <w:rsid w:val="00862F3D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39E5"/>
    <w:rsid w:val="008A46FF"/>
    <w:rsid w:val="008A5486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EFC"/>
    <w:rsid w:val="008B62A5"/>
    <w:rsid w:val="008B6D64"/>
    <w:rsid w:val="008B6F16"/>
    <w:rsid w:val="008B6F44"/>
    <w:rsid w:val="008B7752"/>
    <w:rsid w:val="008B7DDA"/>
    <w:rsid w:val="008C0293"/>
    <w:rsid w:val="008C1197"/>
    <w:rsid w:val="008C1EF3"/>
    <w:rsid w:val="008C35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DFB"/>
    <w:rsid w:val="008D3E97"/>
    <w:rsid w:val="008D49D6"/>
    <w:rsid w:val="008D4C7B"/>
    <w:rsid w:val="008D57CD"/>
    <w:rsid w:val="008D60D5"/>
    <w:rsid w:val="008D6253"/>
    <w:rsid w:val="008D6774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404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6D14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5249"/>
    <w:rsid w:val="00936F20"/>
    <w:rsid w:val="009370B6"/>
    <w:rsid w:val="00937638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29"/>
    <w:rsid w:val="009945B7"/>
    <w:rsid w:val="009946D0"/>
    <w:rsid w:val="009947A4"/>
    <w:rsid w:val="00995B25"/>
    <w:rsid w:val="00995FE2"/>
    <w:rsid w:val="00996E17"/>
    <w:rsid w:val="00996E80"/>
    <w:rsid w:val="009971C4"/>
    <w:rsid w:val="009A057F"/>
    <w:rsid w:val="009A0E2A"/>
    <w:rsid w:val="009A1D21"/>
    <w:rsid w:val="009A2838"/>
    <w:rsid w:val="009A2918"/>
    <w:rsid w:val="009A33E6"/>
    <w:rsid w:val="009A5069"/>
    <w:rsid w:val="009A51AD"/>
    <w:rsid w:val="009A5656"/>
    <w:rsid w:val="009A73B8"/>
    <w:rsid w:val="009B00D0"/>
    <w:rsid w:val="009B0A8B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6FB3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16DA"/>
    <w:rsid w:val="009E226D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6B68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07D7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AC7"/>
    <w:rsid w:val="00A52BA5"/>
    <w:rsid w:val="00A5334D"/>
    <w:rsid w:val="00A53914"/>
    <w:rsid w:val="00A54447"/>
    <w:rsid w:val="00A549CE"/>
    <w:rsid w:val="00A54BE5"/>
    <w:rsid w:val="00A55E3A"/>
    <w:rsid w:val="00A566E8"/>
    <w:rsid w:val="00A569DB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492"/>
    <w:rsid w:val="00A84B24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246A"/>
    <w:rsid w:val="00A93278"/>
    <w:rsid w:val="00A93D95"/>
    <w:rsid w:val="00A940E6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5AB4"/>
    <w:rsid w:val="00AA6B80"/>
    <w:rsid w:val="00AA71B8"/>
    <w:rsid w:val="00AA7626"/>
    <w:rsid w:val="00AA7E96"/>
    <w:rsid w:val="00AB089E"/>
    <w:rsid w:val="00AB0A1E"/>
    <w:rsid w:val="00AB0E39"/>
    <w:rsid w:val="00AB109D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043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4190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17E14"/>
    <w:rsid w:val="00B20C34"/>
    <w:rsid w:val="00B20F1D"/>
    <w:rsid w:val="00B21005"/>
    <w:rsid w:val="00B2127B"/>
    <w:rsid w:val="00B21DCE"/>
    <w:rsid w:val="00B21F87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653"/>
    <w:rsid w:val="00B46DDA"/>
    <w:rsid w:val="00B47E6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2B69"/>
    <w:rsid w:val="00BD321C"/>
    <w:rsid w:val="00BD394C"/>
    <w:rsid w:val="00BD3DE1"/>
    <w:rsid w:val="00BD424D"/>
    <w:rsid w:val="00BD4EF3"/>
    <w:rsid w:val="00BD6752"/>
    <w:rsid w:val="00BD6B6F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B61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885"/>
    <w:rsid w:val="00C07AB2"/>
    <w:rsid w:val="00C10091"/>
    <w:rsid w:val="00C1028F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46"/>
    <w:rsid w:val="00C205AE"/>
    <w:rsid w:val="00C207D6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794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2C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09EF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6D97"/>
    <w:rsid w:val="00C674E4"/>
    <w:rsid w:val="00C67F3B"/>
    <w:rsid w:val="00C707CC"/>
    <w:rsid w:val="00C710DA"/>
    <w:rsid w:val="00C7175D"/>
    <w:rsid w:val="00C718E7"/>
    <w:rsid w:val="00C71DF8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597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40C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5F80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4DA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DCE"/>
    <w:rsid w:val="00CF318D"/>
    <w:rsid w:val="00CF546A"/>
    <w:rsid w:val="00CF5831"/>
    <w:rsid w:val="00CF6A74"/>
    <w:rsid w:val="00CF6EEE"/>
    <w:rsid w:val="00D008F9"/>
    <w:rsid w:val="00D01132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6FF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292"/>
    <w:rsid w:val="00D274CB"/>
    <w:rsid w:val="00D2768B"/>
    <w:rsid w:val="00D2773B"/>
    <w:rsid w:val="00D305E4"/>
    <w:rsid w:val="00D30665"/>
    <w:rsid w:val="00D31202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931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4190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388"/>
    <w:rsid w:val="00D91501"/>
    <w:rsid w:val="00D91945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6B70"/>
    <w:rsid w:val="00DE71BF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23"/>
    <w:rsid w:val="00E26B48"/>
    <w:rsid w:val="00E30850"/>
    <w:rsid w:val="00E30B90"/>
    <w:rsid w:val="00E30D25"/>
    <w:rsid w:val="00E31410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0B50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4A7"/>
    <w:rsid w:val="00E71995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65D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733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5F80"/>
    <w:rsid w:val="00EE6C3F"/>
    <w:rsid w:val="00EE7642"/>
    <w:rsid w:val="00EE7A74"/>
    <w:rsid w:val="00EF08E6"/>
    <w:rsid w:val="00EF3590"/>
    <w:rsid w:val="00EF41FE"/>
    <w:rsid w:val="00EF6230"/>
    <w:rsid w:val="00EF6708"/>
    <w:rsid w:val="00EF73A3"/>
    <w:rsid w:val="00EF7402"/>
    <w:rsid w:val="00EF7408"/>
    <w:rsid w:val="00EF76E2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1F61"/>
    <w:rsid w:val="00F12B08"/>
    <w:rsid w:val="00F14424"/>
    <w:rsid w:val="00F15309"/>
    <w:rsid w:val="00F164FE"/>
    <w:rsid w:val="00F169C5"/>
    <w:rsid w:val="00F1759F"/>
    <w:rsid w:val="00F1776A"/>
    <w:rsid w:val="00F17860"/>
    <w:rsid w:val="00F178FA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3E34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37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9C0"/>
    <w:rsid w:val="00F65C06"/>
    <w:rsid w:val="00F65D81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5E21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42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D1B"/>
    <w:rsid w:val="00FC1458"/>
    <w:rsid w:val="00FC1C13"/>
    <w:rsid w:val="00FC222F"/>
    <w:rsid w:val="00FC227B"/>
    <w:rsid w:val="00FC2BB7"/>
    <w:rsid w:val="00FC2C75"/>
    <w:rsid w:val="00FC4191"/>
    <w:rsid w:val="00FC4339"/>
    <w:rsid w:val="00FC43D5"/>
    <w:rsid w:val="00FC4690"/>
    <w:rsid w:val="00FC46A5"/>
    <w:rsid w:val="00FC536F"/>
    <w:rsid w:val="00FC5C13"/>
    <w:rsid w:val="00FD007E"/>
    <w:rsid w:val="00FD0361"/>
    <w:rsid w:val="00FD18B4"/>
    <w:rsid w:val="00FD1ABA"/>
    <w:rsid w:val="00FD1B27"/>
    <w:rsid w:val="00FD25B0"/>
    <w:rsid w:val="00FD271D"/>
    <w:rsid w:val="00FD302D"/>
    <w:rsid w:val="00FD446F"/>
    <w:rsid w:val="00FD4A22"/>
    <w:rsid w:val="00FD4FC4"/>
    <w:rsid w:val="00FD5821"/>
    <w:rsid w:val="00FD5832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70F"/>
    <w:rsid w:val="00FF09FE"/>
    <w:rsid w:val="00FF1875"/>
    <w:rsid w:val="00FF18CD"/>
    <w:rsid w:val="00FF2761"/>
    <w:rsid w:val="00FF2F47"/>
    <w:rsid w:val="00FF40AF"/>
    <w:rsid w:val="00FF4B19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3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7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hyperlink" Target="http://www.torgi.gov.ru" TargetMode="External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211982E-9339-42CA-8FAE-A4236468FC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686</TotalTime>
  <Pages>1</Pages>
  <Words>8565</Words>
  <Characters>48824</Characters>
  <Application>Microsoft Office Word</Application>
  <DocSecurity>8</DocSecurity>
  <Lines>406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57275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Евгений Владимирович</cp:lastModifiedBy>
  <cp:revision>453</cp:revision>
  <cp:lastPrinted>2021-07-15T14:46:00Z</cp:lastPrinted>
  <dcterms:created xsi:type="dcterms:W3CDTF">2021-06-01T11:30:00Z</dcterms:created>
  <dcterms:modified xsi:type="dcterms:W3CDTF">2021-07-15T14:53:00Z</dcterms:modified>
</cp:coreProperties>
</file>